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269875</wp:posOffset>
            </wp:positionV>
            <wp:extent cx="742950" cy="762000"/>
            <wp:effectExtent l="1905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255">
        <w:rPr>
          <w:b/>
          <w:sz w:val="28"/>
        </w:rPr>
        <w:t xml:space="preserve">                                                                                                                   </w:t>
      </w:r>
      <w:r w:rsidRPr="003F7255">
        <w:rPr>
          <w:b/>
          <w:sz w:val="28"/>
        </w:rPr>
        <w:t>ПРОЕКТ</w:t>
      </w:r>
    </w:p>
    <w:p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АДМИНИСТРАЦИЯ ШАБЕЛЬСКОГО СЕЛЬСКОГО ПОСЕЛЕНИЯ</w:t>
      </w:r>
    </w:p>
    <w:p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ЩЕРБИНОВСКОГО МУНИЦИПАЛЬНОГО РАЙОНА</w:t>
      </w:r>
    </w:p>
    <w:p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КРАСНОДАРСКОГО КРАЯ</w:t>
      </w:r>
    </w:p>
    <w:p w:rsidR="007B273A" w:rsidRPr="003F7255" w:rsidRDefault="007B273A" w:rsidP="003F7255">
      <w:pPr>
        <w:jc w:val="center"/>
        <w:rPr>
          <w:b/>
          <w:sz w:val="28"/>
        </w:rPr>
      </w:pPr>
    </w:p>
    <w:p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ПОСТАНОВЛЕНИЕ</w:t>
      </w:r>
    </w:p>
    <w:p w:rsidR="007B273A" w:rsidRPr="003F7255" w:rsidRDefault="007B273A" w:rsidP="003F7255">
      <w:pPr>
        <w:jc w:val="center"/>
        <w:rPr>
          <w:b/>
          <w:sz w:val="28"/>
        </w:rPr>
      </w:pPr>
    </w:p>
    <w:p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от _______________                                                                               № ______</w:t>
      </w:r>
    </w:p>
    <w:p w:rsidR="007B273A" w:rsidRPr="003F7255" w:rsidRDefault="007B273A" w:rsidP="003F7255">
      <w:pPr>
        <w:jc w:val="center"/>
      </w:pPr>
      <w:r w:rsidRPr="003F7255">
        <w:t>село Шабельское</w:t>
      </w:r>
    </w:p>
    <w:p w:rsidR="003F7255" w:rsidRPr="007B273A" w:rsidRDefault="003F7255" w:rsidP="007B273A">
      <w:pPr>
        <w:jc w:val="both"/>
        <w:rPr>
          <w:sz w:val="28"/>
          <w:szCs w:val="28"/>
        </w:rPr>
      </w:pPr>
    </w:p>
    <w:p w:rsidR="00DE0D6D" w:rsidRPr="003F7255" w:rsidRDefault="00DE0D6D" w:rsidP="003F7255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Об утверждении Административного регламента</w:t>
      </w:r>
      <w:r w:rsidR="002B4D13" w:rsidRPr="003F7255">
        <w:rPr>
          <w:b/>
          <w:sz w:val="28"/>
          <w:szCs w:val="28"/>
        </w:rPr>
        <w:t xml:space="preserve"> по </w:t>
      </w:r>
      <w:r w:rsidRPr="003F7255">
        <w:rPr>
          <w:b/>
          <w:sz w:val="28"/>
          <w:szCs w:val="28"/>
        </w:rPr>
        <w:t>предоставлени</w:t>
      </w:r>
      <w:r w:rsidR="002B4D13" w:rsidRPr="003F7255">
        <w:rPr>
          <w:b/>
          <w:sz w:val="28"/>
          <w:szCs w:val="28"/>
        </w:rPr>
        <w:t>ю</w:t>
      </w:r>
      <w:r w:rsidRPr="003F7255">
        <w:rPr>
          <w:b/>
          <w:sz w:val="28"/>
          <w:szCs w:val="28"/>
        </w:rPr>
        <w:t xml:space="preserve"> муниципальной услуги</w:t>
      </w:r>
      <w:r w:rsidR="000C645A" w:rsidRPr="003F7255">
        <w:rPr>
          <w:b/>
          <w:sz w:val="28"/>
          <w:szCs w:val="28"/>
        </w:rPr>
        <w:t xml:space="preserve"> </w:t>
      </w:r>
      <w:r w:rsidR="00697B7E" w:rsidRPr="003F7255">
        <w:rPr>
          <w:b/>
          <w:sz w:val="28"/>
          <w:szCs w:val="28"/>
        </w:rPr>
        <w:t>«</w:t>
      </w:r>
      <w:r w:rsidR="00884239" w:rsidRPr="003F7255">
        <w:rPr>
          <w:b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="00697B7E" w:rsidRPr="003F7255">
        <w:rPr>
          <w:b/>
          <w:sz w:val="28"/>
          <w:szCs w:val="28"/>
        </w:rPr>
        <w:t>»</w:t>
      </w:r>
    </w:p>
    <w:p w:rsidR="00697B7E" w:rsidRPr="007B273A" w:rsidRDefault="00697B7E" w:rsidP="007B273A">
      <w:pPr>
        <w:jc w:val="both"/>
        <w:rPr>
          <w:sz w:val="28"/>
          <w:szCs w:val="28"/>
        </w:rPr>
      </w:pP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соответствии с Федеральным</w:t>
      </w:r>
      <w:r w:rsidR="0064288D" w:rsidRPr="007B273A">
        <w:rPr>
          <w:sz w:val="28"/>
          <w:szCs w:val="28"/>
        </w:rPr>
        <w:t>и</w:t>
      </w:r>
      <w:r w:rsidRPr="007B273A">
        <w:rPr>
          <w:sz w:val="28"/>
          <w:szCs w:val="28"/>
        </w:rPr>
        <w:t xml:space="preserve"> закон</w:t>
      </w:r>
      <w:r w:rsidR="0064288D" w:rsidRPr="007B273A">
        <w:rPr>
          <w:sz w:val="28"/>
          <w:szCs w:val="28"/>
        </w:rPr>
        <w:t>ами</w:t>
      </w:r>
      <w:r w:rsidRPr="007B273A">
        <w:rPr>
          <w:sz w:val="28"/>
          <w:szCs w:val="28"/>
        </w:rPr>
        <w:t xml:space="preserve"> от 27 ию</w:t>
      </w:r>
      <w:r w:rsidR="001C6DD8" w:rsidRPr="007B273A">
        <w:rPr>
          <w:sz w:val="28"/>
          <w:szCs w:val="28"/>
        </w:rPr>
        <w:t>л</w:t>
      </w:r>
      <w:r w:rsidRPr="007B273A">
        <w:rPr>
          <w:sz w:val="28"/>
          <w:szCs w:val="28"/>
        </w:rPr>
        <w:t>я 2010 года № 210-ФЗ «Об организации предоставления государс</w:t>
      </w:r>
      <w:r w:rsidR="00884239" w:rsidRPr="007B273A">
        <w:rPr>
          <w:sz w:val="28"/>
          <w:szCs w:val="28"/>
        </w:rPr>
        <w:t>твенных и муниципальных услуг»</w:t>
      </w:r>
      <w:r w:rsidR="002D0654" w:rsidRPr="007B273A">
        <w:rPr>
          <w:sz w:val="28"/>
          <w:szCs w:val="28"/>
        </w:rPr>
        <w:t>,</w:t>
      </w:r>
      <w:r w:rsidRPr="007B273A">
        <w:rPr>
          <w:sz w:val="28"/>
          <w:szCs w:val="28"/>
        </w:rPr>
        <w:t xml:space="preserve"> </w:t>
      </w:r>
      <w:r w:rsidR="009E2C1F" w:rsidRPr="007B273A">
        <w:rPr>
          <w:sz w:val="28"/>
          <w:szCs w:val="28"/>
        </w:rPr>
        <w:t xml:space="preserve">руководствуясь </w:t>
      </w:r>
      <w:r w:rsidR="00895030" w:rsidRPr="007B273A">
        <w:rPr>
          <w:sz w:val="28"/>
          <w:szCs w:val="28"/>
        </w:rPr>
        <w:t>Постановлением Правительства Российской Федерации от 29 мая 2025 г. № 781 «Об утверждении Правил проведения рекультивации и консервации земель»</w:t>
      </w:r>
      <w:r w:rsidR="002D0654" w:rsidRPr="007B273A">
        <w:rPr>
          <w:sz w:val="28"/>
          <w:szCs w:val="28"/>
        </w:rPr>
        <w:t>, в целях повышения качества и доступности предоставления муниципальных услуг для населения</w:t>
      </w:r>
      <w:r w:rsidR="00895030" w:rsidRPr="007B273A">
        <w:rPr>
          <w:sz w:val="28"/>
          <w:szCs w:val="28"/>
        </w:rPr>
        <w:t>,</w:t>
      </w:r>
      <w:r w:rsidR="002D0654" w:rsidRPr="007B273A">
        <w:rPr>
          <w:sz w:val="28"/>
          <w:szCs w:val="28"/>
        </w:rPr>
        <w:t xml:space="preserve"> </w:t>
      </w:r>
      <w:r w:rsidR="00895030" w:rsidRPr="007B273A">
        <w:rPr>
          <w:sz w:val="28"/>
          <w:szCs w:val="28"/>
        </w:rPr>
        <w:t xml:space="preserve"> </w:t>
      </w:r>
      <w:proofErr w:type="spellStart"/>
      <w:proofErr w:type="gramStart"/>
      <w:r w:rsidRPr="007B273A">
        <w:rPr>
          <w:sz w:val="28"/>
          <w:szCs w:val="28"/>
        </w:rPr>
        <w:t>п</w:t>
      </w:r>
      <w:proofErr w:type="spellEnd"/>
      <w:proofErr w:type="gramEnd"/>
      <w:r w:rsidRPr="007B273A">
        <w:rPr>
          <w:sz w:val="28"/>
          <w:szCs w:val="28"/>
        </w:rPr>
        <w:t xml:space="preserve"> о с т а </w:t>
      </w:r>
      <w:proofErr w:type="spellStart"/>
      <w:r w:rsidRPr="007B273A">
        <w:rPr>
          <w:sz w:val="28"/>
          <w:szCs w:val="28"/>
        </w:rPr>
        <w:t>н</w:t>
      </w:r>
      <w:proofErr w:type="spellEnd"/>
      <w:r w:rsidRPr="007B273A">
        <w:rPr>
          <w:sz w:val="28"/>
          <w:szCs w:val="28"/>
        </w:rPr>
        <w:t xml:space="preserve"> о в л я ю:</w:t>
      </w: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1. Утвердить </w:t>
      </w:r>
      <w:r w:rsidR="001C6DD8" w:rsidRPr="007B273A">
        <w:rPr>
          <w:sz w:val="28"/>
          <w:szCs w:val="28"/>
        </w:rPr>
        <w:t xml:space="preserve">прилагаемый </w:t>
      </w:r>
      <w:r w:rsidRPr="007B273A">
        <w:rPr>
          <w:sz w:val="28"/>
          <w:szCs w:val="28"/>
        </w:rPr>
        <w:t xml:space="preserve">Административный регламент </w:t>
      </w:r>
      <w:r w:rsidR="003329C6" w:rsidRPr="007B273A">
        <w:rPr>
          <w:sz w:val="28"/>
          <w:szCs w:val="28"/>
        </w:rPr>
        <w:t xml:space="preserve">по </w:t>
      </w:r>
      <w:r w:rsidRPr="007B273A">
        <w:rPr>
          <w:sz w:val="28"/>
          <w:szCs w:val="28"/>
        </w:rPr>
        <w:t>предоставлени</w:t>
      </w:r>
      <w:r w:rsidR="003329C6" w:rsidRPr="007B273A">
        <w:rPr>
          <w:sz w:val="28"/>
          <w:szCs w:val="28"/>
        </w:rPr>
        <w:t>ю</w:t>
      </w:r>
      <w:r w:rsidRPr="007B273A">
        <w:rPr>
          <w:sz w:val="28"/>
          <w:szCs w:val="28"/>
        </w:rPr>
        <w:t xml:space="preserve"> муниципальной услуги «</w:t>
      </w:r>
      <w:r w:rsidR="00884239" w:rsidRPr="007B273A">
        <w:rPr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7B273A">
        <w:rPr>
          <w:sz w:val="28"/>
          <w:szCs w:val="28"/>
        </w:rPr>
        <w:t>».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 Отделу по общим и правовым вопросам администрации Шабельского сельского поселения Щербиновского муниципального района Краснодарского края (К.В. Толстова) </w:t>
      </w:r>
      <w:proofErr w:type="gramStart"/>
      <w:r w:rsidRPr="007B273A">
        <w:rPr>
          <w:sz w:val="28"/>
          <w:szCs w:val="28"/>
        </w:rPr>
        <w:t>разместить</w:t>
      </w:r>
      <w:proofErr w:type="gramEnd"/>
      <w:r w:rsidRPr="007B273A">
        <w:rPr>
          <w:sz w:val="28"/>
          <w:szCs w:val="28"/>
        </w:rPr>
        <w:t xml:space="preserve"> настоящее постановление на официальном сайте администрации Шабельского сельского поселения Щербиновского муниципального района Краснодарского края.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 Официально опубликовать настоящее постановление в периодическом печатном издании «Информационный бюллетень администрации Шабельского сельского поселения Щербиновского муниципального района Краснодарского края».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4. </w:t>
      </w:r>
      <w:proofErr w:type="gramStart"/>
      <w:r w:rsidRPr="007B273A">
        <w:rPr>
          <w:sz w:val="28"/>
          <w:szCs w:val="28"/>
        </w:rPr>
        <w:t>Контроль за</w:t>
      </w:r>
      <w:proofErr w:type="gramEnd"/>
      <w:r w:rsidRPr="007B273A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F7255" w:rsidRDefault="003F7255" w:rsidP="003F7255">
      <w:pPr>
        <w:ind w:firstLine="709"/>
        <w:jc w:val="both"/>
        <w:rPr>
          <w:sz w:val="28"/>
          <w:szCs w:val="28"/>
        </w:rPr>
      </w:pPr>
    </w:p>
    <w:p w:rsidR="003F7255" w:rsidRDefault="003F7255" w:rsidP="003F7255">
      <w:pPr>
        <w:ind w:firstLine="709"/>
        <w:jc w:val="both"/>
        <w:rPr>
          <w:sz w:val="28"/>
          <w:szCs w:val="28"/>
        </w:rPr>
      </w:pPr>
    </w:p>
    <w:p w:rsidR="003F7255" w:rsidRDefault="003F7255" w:rsidP="003F7255">
      <w:pPr>
        <w:ind w:firstLine="709"/>
        <w:jc w:val="both"/>
        <w:rPr>
          <w:sz w:val="28"/>
          <w:szCs w:val="28"/>
        </w:rPr>
      </w:pPr>
    </w:p>
    <w:p w:rsidR="003F7255" w:rsidRDefault="003F7255" w:rsidP="003F7255">
      <w:pPr>
        <w:ind w:firstLine="709"/>
        <w:jc w:val="both"/>
        <w:rPr>
          <w:sz w:val="28"/>
          <w:szCs w:val="28"/>
        </w:rPr>
      </w:pP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5. Постановление вступает в силу на следующий день после его официального опубликования.</w:t>
      </w:r>
    </w:p>
    <w:p w:rsidR="007B273A" w:rsidRDefault="007B273A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Pr="007B273A" w:rsidRDefault="003F7255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Глава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Шабельского сельского поселения 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Щербиновского муниципального района  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                                                                          А.П. Шабанов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7B273A" w:rsidRDefault="007B273A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Default="003F7255" w:rsidP="007B273A">
      <w:pPr>
        <w:jc w:val="both"/>
        <w:rPr>
          <w:sz w:val="28"/>
          <w:szCs w:val="28"/>
        </w:rPr>
      </w:pPr>
    </w:p>
    <w:p w:rsidR="003F7255" w:rsidRPr="007B273A" w:rsidRDefault="003F7255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</w:p>
    <w:p w:rsidR="002B4D13" w:rsidRPr="007B273A" w:rsidRDefault="003F7255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ПРИЛОЖЕНИЕ </w:t>
      </w:r>
    </w:p>
    <w:p w:rsidR="002B4D13" w:rsidRPr="007B273A" w:rsidRDefault="002B4D13" w:rsidP="003F7255">
      <w:pPr>
        <w:ind w:left="4963"/>
        <w:jc w:val="both"/>
        <w:rPr>
          <w:sz w:val="28"/>
          <w:szCs w:val="28"/>
        </w:rPr>
      </w:pPr>
    </w:p>
    <w:p w:rsidR="002B4D13" w:rsidRPr="007B273A" w:rsidRDefault="002B4D13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УТВЕРЖДЕН</w:t>
      </w:r>
    </w:p>
    <w:p w:rsidR="002B4D13" w:rsidRPr="007B273A" w:rsidRDefault="002B4D13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постановлением администрации</w:t>
      </w:r>
    </w:p>
    <w:p w:rsidR="003F7255" w:rsidRDefault="007B273A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Шабельского </w:t>
      </w:r>
      <w:r w:rsidR="002B4D13" w:rsidRPr="007B273A">
        <w:rPr>
          <w:sz w:val="28"/>
          <w:szCs w:val="28"/>
        </w:rPr>
        <w:t xml:space="preserve"> сельского поселения </w:t>
      </w:r>
    </w:p>
    <w:p w:rsidR="003F7255" w:rsidRDefault="007F4C90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Щербиновского</w:t>
      </w:r>
      <w:r w:rsidR="002B4D13" w:rsidRPr="007B273A">
        <w:rPr>
          <w:sz w:val="28"/>
          <w:szCs w:val="28"/>
        </w:rPr>
        <w:t xml:space="preserve"> </w:t>
      </w:r>
      <w:r w:rsidR="00884239" w:rsidRPr="007B273A">
        <w:rPr>
          <w:sz w:val="28"/>
          <w:szCs w:val="28"/>
        </w:rPr>
        <w:t xml:space="preserve">муниципального </w:t>
      </w:r>
      <w:r w:rsidR="002B4D13" w:rsidRPr="007B273A">
        <w:rPr>
          <w:sz w:val="28"/>
          <w:szCs w:val="28"/>
        </w:rPr>
        <w:t>района</w:t>
      </w:r>
      <w:r w:rsidRPr="007B273A">
        <w:rPr>
          <w:sz w:val="28"/>
          <w:szCs w:val="28"/>
        </w:rPr>
        <w:t xml:space="preserve"> </w:t>
      </w:r>
    </w:p>
    <w:p w:rsidR="00884239" w:rsidRPr="007B273A" w:rsidRDefault="00884239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</w:t>
      </w:r>
    </w:p>
    <w:p w:rsidR="002B4D13" w:rsidRPr="007B273A" w:rsidRDefault="002B4D13" w:rsidP="003F7255">
      <w:pPr>
        <w:ind w:left="4963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от _____________ № _____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3F7255" w:rsidRDefault="00DE0D6D" w:rsidP="003F7255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АДМИНИСТРАТИВНЫЙ РЕГЛАМЕНТ</w:t>
      </w:r>
    </w:p>
    <w:p w:rsidR="00C518B9" w:rsidRPr="003F7255" w:rsidRDefault="002D0654" w:rsidP="003F7255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 xml:space="preserve">по </w:t>
      </w:r>
      <w:r w:rsidR="00DE0D6D" w:rsidRPr="003F7255">
        <w:rPr>
          <w:b/>
          <w:sz w:val="28"/>
          <w:szCs w:val="28"/>
        </w:rPr>
        <w:t>предоставлени</w:t>
      </w:r>
      <w:r w:rsidRPr="003F7255">
        <w:rPr>
          <w:b/>
          <w:sz w:val="28"/>
          <w:szCs w:val="28"/>
        </w:rPr>
        <w:t>ю</w:t>
      </w:r>
      <w:r w:rsidR="00DE0D6D" w:rsidRPr="003F7255">
        <w:rPr>
          <w:b/>
          <w:sz w:val="28"/>
          <w:szCs w:val="28"/>
        </w:rPr>
        <w:t xml:space="preserve"> муниципальной услуги</w:t>
      </w:r>
    </w:p>
    <w:p w:rsidR="00DE0D6D" w:rsidRPr="003F7255" w:rsidRDefault="00DE0D6D" w:rsidP="003F7255">
      <w:p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«</w:t>
      </w:r>
      <w:r w:rsidR="00884239" w:rsidRPr="003F7255">
        <w:rPr>
          <w:b/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3F7255">
        <w:rPr>
          <w:b/>
          <w:sz w:val="28"/>
          <w:szCs w:val="28"/>
        </w:rPr>
        <w:t>»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7B273A" w:rsidRDefault="00DE0D6D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1. Общие положения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1.1. Предмет регулирования Административного регламента</w:t>
      </w:r>
    </w:p>
    <w:p w:rsidR="00884239" w:rsidRPr="007B273A" w:rsidRDefault="00884239" w:rsidP="007B273A">
      <w:pPr>
        <w:jc w:val="both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Административный регламент устанавливает порядок и стандарт предоставления муниципальной услуги.</w:t>
      </w:r>
    </w:p>
    <w:p w:rsidR="00884239" w:rsidRPr="007B273A" w:rsidRDefault="00884239" w:rsidP="003F7255">
      <w:pPr>
        <w:ind w:firstLine="709"/>
        <w:jc w:val="both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 xml:space="preserve">Действие Административного регламента не распространяется на случаи подготовки проекта рекультивации в составе проектной документации на строительство, реконструкцию объекта капитального строительства, а также случаи, при которых в соответствии с федеральными законами проект рекультивации земель до его утверждения подлежит государственной экологической экспертизе </w:t>
      </w:r>
      <w:r w:rsidR="00D523E9" w:rsidRPr="007B273A">
        <w:rPr>
          <w:rFonts w:eastAsia="Calibri"/>
          <w:sz w:val="28"/>
          <w:szCs w:val="28"/>
        </w:rPr>
        <w:t>(</w:t>
      </w:r>
      <w:proofErr w:type="spellStart"/>
      <w:r w:rsidR="00D523E9" w:rsidRPr="007B273A">
        <w:rPr>
          <w:rFonts w:eastAsia="Calibri"/>
          <w:sz w:val="28"/>
          <w:szCs w:val="28"/>
        </w:rPr>
        <w:t>далее-Услуга</w:t>
      </w:r>
      <w:proofErr w:type="spellEnd"/>
      <w:r w:rsidR="00D523E9" w:rsidRPr="007B273A">
        <w:rPr>
          <w:rFonts w:eastAsia="Calibri"/>
          <w:sz w:val="28"/>
          <w:szCs w:val="28"/>
        </w:rPr>
        <w:t>)</w:t>
      </w:r>
      <w:r w:rsidR="004972F3" w:rsidRPr="007B273A">
        <w:rPr>
          <w:rFonts w:eastAsia="Calibri"/>
          <w:sz w:val="28"/>
          <w:szCs w:val="28"/>
        </w:rPr>
        <w:t>.</w:t>
      </w:r>
    </w:p>
    <w:p w:rsidR="004972F3" w:rsidRPr="007B273A" w:rsidRDefault="009E78A6" w:rsidP="003F7255">
      <w:pPr>
        <w:ind w:firstLine="709"/>
        <w:jc w:val="both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D523E9" w:rsidRPr="007B273A" w:rsidRDefault="00D523E9" w:rsidP="007B273A">
      <w:pPr>
        <w:jc w:val="both"/>
        <w:rPr>
          <w:sz w:val="28"/>
          <w:szCs w:val="28"/>
        </w:rPr>
      </w:pPr>
      <w:bookmarkStart w:id="0" w:name="anchor1002"/>
      <w:bookmarkStart w:id="1" w:name="anchor1003"/>
      <w:bookmarkEnd w:id="0"/>
      <w:bookmarkEnd w:id="1"/>
    </w:p>
    <w:p w:rsidR="00DE0D6D" w:rsidRPr="007B273A" w:rsidRDefault="00DE0D6D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1.2. Круг заявителей</w:t>
      </w:r>
    </w:p>
    <w:p w:rsidR="002C7604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Заявителями, имеющими право на получение муниципальной услуги, являются</w:t>
      </w:r>
      <w:r w:rsidR="00BA1A82" w:rsidRPr="007B273A">
        <w:rPr>
          <w:sz w:val="28"/>
          <w:szCs w:val="28"/>
        </w:rPr>
        <w:t>:</w:t>
      </w:r>
      <w:r w:rsidRPr="007B273A">
        <w:rPr>
          <w:sz w:val="28"/>
          <w:szCs w:val="28"/>
        </w:rPr>
        <w:t xml:space="preserve"> </w:t>
      </w:r>
      <w:r w:rsidR="0056227F" w:rsidRPr="007B273A">
        <w:rPr>
          <w:sz w:val="28"/>
          <w:szCs w:val="28"/>
        </w:rPr>
        <w:t>физические</w:t>
      </w:r>
      <w:r w:rsidR="00BA1A82" w:rsidRPr="007B273A">
        <w:rPr>
          <w:sz w:val="28"/>
          <w:szCs w:val="28"/>
        </w:rPr>
        <w:t xml:space="preserve"> лица, индивидуальные предприниматели, </w:t>
      </w:r>
      <w:r w:rsidR="0056227F" w:rsidRPr="007B273A">
        <w:rPr>
          <w:sz w:val="28"/>
          <w:szCs w:val="28"/>
        </w:rPr>
        <w:t>юридические лица</w:t>
      </w:r>
      <w:r w:rsidR="00B506C9" w:rsidRPr="007B273A">
        <w:rPr>
          <w:sz w:val="28"/>
          <w:szCs w:val="28"/>
        </w:rPr>
        <w:t xml:space="preserve"> </w:t>
      </w:r>
      <w:r w:rsidR="00884239" w:rsidRPr="007B273A">
        <w:rPr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BA1A82" w:rsidRPr="007B273A">
        <w:rPr>
          <w:sz w:val="28"/>
          <w:szCs w:val="28"/>
        </w:rPr>
        <w:t>,</w:t>
      </w:r>
      <w:r w:rsidR="00884239" w:rsidRPr="007B273A">
        <w:rPr>
          <w:sz w:val="28"/>
          <w:szCs w:val="28"/>
        </w:rPr>
        <w:t xml:space="preserve"> </w:t>
      </w:r>
      <w:r w:rsidR="002C7604" w:rsidRPr="007B273A">
        <w:rPr>
          <w:sz w:val="28"/>
          <w:szCs w:val="28"/>
        </w:rPr>
        <w:t>(далее – заявитель, заявители</w:t>
      </w:r>
      <w:r w:rsidRPr="007B273A">
        <w:rPr>
          <w:sz w:val="28"/>
          <w:szCs w:val="28"/>
        </w:rPr>
        <w:t>).</w:t>
      </w:r>
    </w:p>
    <w:p w:rsidR="00886EB1" w:rsidRPr="007B273A" w:rsidRDefault="002C7604" w:rsidP="003F7255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С заявлением о предоставлении муниципальной услуги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предс</w:t>
      </w:r>
      <w:r w:rsidR="0056227F" w:rsidRPr="007B273A">
        <w:rPr>
          <w:sz w:val="28"/>
          <w:szCs w:val="28"/>
        </w:rPr>
        <w:t>тавитель заявителя)</w:t>
      </w:r>
      <w:r w:rsidR="005052E2" w:rsidRPr="007B273A">
        <w:rPr>
          <w:sz w:val="28"/>
          <w:szCs w:val="28"/>
        </w:rPr>
        <w:t>.</w:t>
      </w:r>
      <w:proofErr w:type="gramEnd"/>
    </w:p>
    <w:p w:rsidR="003F7255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случае</w:t>
      </w:r>
      <w:proofErr w:type="gramStart"/>
      <w:r w:rsidRPr="007B273A">
        <w:rPr>
          <w:sz w:val="28"/>
          <w:szCs w:val="28"/>
        </w:rPr>
        <w:t>,</w:t>
      </w:r>
      <w:proofErr w:type="gramEnd"/>
      <w:r w:rsidRPr="007B273A">
        <w:rPr>
          <w:sz w:val="28"/>
          <w:szCs w:val="28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</w:t>
      </w:r>
      <w:r w:rsidRPr="007B273A">
        <w:rPr>
          <w:sz w:val="28"/>
          <w:szCs w:val="28"/>
        </w:rPr>
        <w:lastRenderedPageBreak/>
        <w:t>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предоставляет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 Документы, подтверждающие получение согласия, могут быть представлены, в том числе, в форме электронного документа. Действие настоящего абзаца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 От имени несовершеннолетних и лиц, признанных недееспособными, согласие на обработку данных дают их законные представители.</w:t>
      </w:r>
    </w:p>
    <w:p w:rsidR="00D523E9" w:rsidRPr="007B273A" w:rsidRDefault="00D523E9" w:rsidP="007B273A">
      <w:pPr>
        <w:jc w:val="both"/>
        <w:rPr>
          <w:sz w:val="28"/>
          <w:szCs w:val="28"/>
        </w:rPr>
      </w:pPr>
    </w:p>
    <w:p w:rsidR="00D523E9" w:rsidRPr="007B273A" w:rsidRDefault="00D523E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1.3. </w:t>
      </w:r>
      <w:r w:rsidR="0084482D" w:rsidRPr="007B273A">
        <w:rPr>
          <w:sz w:val="28"/>
          <w:szCs w:val="28"/>
        </w:rPr>
        <w:t>Т</w:t>
      </w:r>
      <w:r w:rsidR="00305E73" w:rsidRPr="007B273A">
        <w:rPr>
          <w:sz w:val="28"/>
          <w:szCs w:val="28"/>
        </w:rPr>
        <w:t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Краснодарского края "Портал государственных и муниципальных услуг Краснодарского края"</w:t>
      </w:r>
    </w:p>
    <w:p w:rsidR="0084482D" w:rsidRPr="007B273A" w:rsidRDefault="0084482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Услуга должна быть предоставлена заявителю в соответствии с категориями (признаками) заявителей, приведенными в приложении № 2 к настоящему административному регламенту, </w:t>
      </w:r>
      <w:proofErr w:type="gramStart"/>
      <w:r w:rsidRPr="007B273A">
        <w:rPr>
          <w:sz w:val="28"/>
          <w:szCs w:val="28"/>
        </w:rPr>
        <w:t>сведения</w:t>
      </w:r>
      <w:proofErr w:type="gramEnd"/>
      <w:r w:rsidRPr="007B273A">
        <w:rPr>
          <w:sz w:val="28"/>
          <w:szCs w:val="28"/>
        </w:rPr>
        <w:t xml:space="preserve"> о которых размещаются в реестре услуг, </w:t>
      </w:r>
      <w:r w:rsidR="002C0B24" w:rsidRPr="007B273A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портал), на Портале государственных и муниципальных услуг Краснодарского края (</w:t>
      </w:r>
      <w:proofErr w:type="spellStart"/>
      <w:r w:rsidR="002C0B24" w:rsidRPr="007B273A">
        <w:rPr>
          <w:sz w:val="28"/>
          <w:szCs w:val="28"/>
        </w:rPr>
        <w:t>www.pgu.kras</w:t>
      </w:r>
      <w:r w:rsidR="00F35056" w:rsidRPr="007B273A">
        <w:rPr>
          <w:sz w:val="28"/>
          <w:szCs w:val="28"/>
        </w:rPr>
        <w:t>n</w:t>
      </w:r>
      <w:r w:rsidR="002C0B24" w:rsidRPr="007B273A">
        <w:rPr>
          <w:sz w:val="28"/>
          <w:szCs w:val="28"/>
        </w:rPr>
        <w:t>odar.ru</w:t>
      </w:r>
      <w:proofErr w:type="spellEnd"/>
      <w:r w:rsidR="002C0B24" w:rsidRPr="007B273A">
        <w:rPr>
          <w:sz w:val="28"/>
          <w:szCs w:val="28"/>
        </w:rPr>
        <w:t xml:space="preserve">) (далее – Региональный портал). </w:t>
      </w:r>
    </w:p>
    <w:p w:rsidR="00DE0D6D" w:rsidRPr="007B273A" w:rsidRDefault="0084482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Категории (признаки) заявителя определяются </w:t>
      </w:r>
      <w:r w:rsidR="002C0B24" w:rsidRPr="007B273A">
        <w:rPr>
          <w:sz w:val="28"/>
          <w:szCs w:val="28"/>
        </w:rPr>
        <w:t xml:space="preserve">путем профилирования, осуществляемого в соответствии с настоящим Административным регламентом. </w:t>
      </w:r>
    </w:p>
    <w:p w:rsidR="002C0B24" w:rsidRPr="007B273A" w:rsidRDefault="002C0B24" w:rsidP="007B273A">
      <w:pPr>
        <w:jc w:val="both"/>
        <w:rPr>
          <w:sz w:val="28"/>
          <w:szCs w:val="28"/>
        </w:rPr>
      </w:pP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 Стандарт предоставления муниципальной услуги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bookmarkStart w:id="2" w:name="Par146"/>
      <w:bookmarkEnd w:id="2"/>
      <w:r w:rsidRPr="007B273A">
        <w:rPr>
          <w:sz w:val="28"/>
          <w:szCs w:val="28"/>
        </w:rPr>
        <w:t>2.1. Наименование муниципальной услуги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Наименование муниципальной услуги: «</w:t>
      </w:r>
      <w:r w:rsidR="00884239" w:rsidRPr="007B273A">
        <w:rPr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7B273A">
        <w:rPr>
          <w:sz w:val="28"/>
          <w:szCs w:val="28"/>
        </w:rPr>
        <w:t>».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2.2. Наименование органа, предоставляющего муниципальную услугу</w:t>
      </w:r>
    </w:p>
    <w:p w:rsidR="00DE0D6D" w:rsidRPr="007B273A" w:rsidRDefault="00237689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Полное наименование органа, предоставляющего муниципальную услугу - </w:t>
      </w:r>
      <w:r w:rsidR="00DE0D6D" w:rsidRPr="007B273A">
        <w:rPr>
          <w:sz w:val="28"/>
          <w:szCs w:val="28"/>
        </w:rPr>
        <w:t>администрация</w:t>
      </w:r>
      <w:r w:rsidRPr="007B273A">
        <w:rPr>
          <w:sz w:val="28"/>
          <w:szCs w:val="28"/>
        </w:rPr>
        <w:t xml:space="preserve"> </w:t>
      </w:r>
      <w:r w:rsidR="007B273A" w:rsidRPr="007B273A">
        <w:rPr>
          <w:sz w:val="28"/>
          <w:szCs w:val="28"/>
        </w:rPr>
        <w:t>Шабельского</w:t>
      </w:r>
      <w:r w:rsidRPr="007B273A">
        <w:rPr>
          <w:sz w:val="28"/>
          <w:szCs w:val="28"/>
        </w:rPr>
        <w:t xml:space="preserve"> сельского поселения </w:t>
      </w:r>
      <w:r w:rsidR="00401EF0" w:rsidRPr="007B273A">
        <w:rPr>
          <w:sz w:val="28"/>
          <w:szCs w:val="28"/>
        </w:rPr>
        <w:t xml:space="preserve">Щербиновского </w:t>
      </w:r>
      <w:r w:rsidR="00D523E9" w:rsidRPr="007B273A">
        <w:rPr>
          <w:sz w:val="28"/>
          <w:szCs w:val="28"/>
        </w:rPr>
        <w:t xml:space="preserve">муниципального </w:t>
      </w:r>
      <w:r w:rsidRPr="007B273A">
        <w:rPr>
          <w:sz w:val="28"/>
          <w:szCs w:val="28"/>
        </w:rPr>
        <w:t>района</w:t>
      </w:r>
      <w:r w:rsidR="00D523E9" w:rsidRPr="007B273A">
        <w:rPr>
          <w:sz w:val="28"/>
          <w:szCs w:val="28"/>
        </w:rPr>
        <w:t xml:space="preserve"> Краснодарского края</w:t>
      </w:r>
      <w:r w:rsidR="00E21B8E" w:rsidRPr="007B273A">
        <w:rPr>
          <w:sz w:val="28"/>
          <w:szCs w:val="28"/>
        </w:rPr>
        <w:t xml:space="preserve"> (далее - Администрация)</w:t>
      </w:r>
      <w:r w:rsidR="00DE0D6D" w:rsidRPr="007B273A">
        <w:rPr>
          <w:sz w:val="28"/>
          <w:szCs w:val="28"/>
        </w:rPr>
        <w:t>.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bookmarkStart w:id="3" w:name="Par159"/>
      <w:bookmarkEnd w:id="3"/>
      <w:r w:rsidRPr="007B273A">
        <w:rPr>
          <w:sz w:val="28"/>
          <w:szCs w:val="28"/>
        </w:rPr>
        <w:t>2.</w:t>
      </w:r>
      <w:r w:rsidR="00AE7FDF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 xml:space="preserve">. </w:t>
      </w:r>
      <w:r w:rsidR="00D5138D" w:rsidRPr="007B273A">
        <w:rPr>
          <w:sz w:val="28"/>
          <w:szCs w:val="28"/>
        </w:rPr>
        <w:t>Результат</w:t>
      </w:r>
      <w:r w:rsidRPr="007B273A">
        <w:rPr>
          <w:sz w:val="28"/>
          <w:szCs w:val="28"/>
        </w:rPr>
        <w:t xml:space="preserve"> предоставления муниципальной услуги</w:t>
      </w:r>
    </w:p>
    <w:p w:rsidR="00AE7FDF" w:rsidRPr="007B273A" w:rsidRDefault="00452F99" w:rsidP="003F7255">
      <w:pPr>
        <w:ind w:firstLine="709"/>
        <w:jc w:val="both"/>
        <w:rPr>
          <w:sz w:val="28"/>
          <w:szCs w:val="28"/>
        </w:rPr>
      </w:pPr>
      <w:bookmarkStart w:id="4" w:name="sub_137"/>
      <w:r w:rsidRPr="007B273A">
        <w:rPr>
          <w:sz w:val="28"/>
          <w:szCs w:val="28"/>
        </w:rPr>
        <w:t>2.</w:t>
      </w:r>
      <w:r w:rsidR="00AE7FDF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 xml:space="preserve">.1. </w:t>
      </w:r>
      <w:r w:rsidR="00AE7FDF" w:rsidRPr="007B273A">
        <w:rPr>
          <w:sz w:val="28"/>
          <w:szCs w:val="28"/>
        </w:rPr>
        <w:t>Р</w:t>
      </w:r>
      <w:r w:rsidR="008F2AD6" w:rsidRPr="007B273A">
        <w:rPr>
          <w:sz w:val="28"/>
          <w:szCs w:val="28"/>
        </w:rPr>
        <w:t>езультатами предоставления Услуги явля</w:t>
      </w:r>
      <w:r w:rsidR="00AE7FDF" w:rsidRPr="007B273A">
        <w:rPr>
          <w:sz w:val="28"/>
          <w:szCs w:val="28"/>
        </w:rPr>
        <w:t>ю</w:t>
      </w:r>
      <w:r w:rsidR="008F2AD6" w:rsidRPr="007B273A">
        <w:rPr>
          <w:sz w:val="28"/>
          <w:szCs w:val="28"/>
        </w:rPr>
        <w:t>тся</w:t>
      </w:r>
      <w:r w:rsidR="00AE7FDF" w:rsidRPr="007B273A">
        <w:rPr>
          <w:sz w:val="28"/>
          <w:szCs w:val="28"/>
        </w:rPr>
        <w:t>:</w:t>
      </w:r>
    </w:p>
    <w:p w:rsidR="00AE7FDF" w:rsidRPr="007B273A" w:rsidRDefault="0088423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уведомление о согласовании проекта рекультивации земель (проекта консервации земель); </w:t>
      </w:r>
    </w:p>
    <w:p w:rsidR="008F2AD6" w:rsidRPr="007B273A" w:rsidRDefault="00884239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уведомление об отказе в предоставлении муниципальной услуги </w:t>
      </w:r>
    </w:p>
    <w:p w:rsidR="00DE0D6D" w:rsidRPr="007B273A" w:rsidRDefault="00452F9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</w:t>
      </w:r>
      <w:r w:rsidR="00AE7FDF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 xml:space="preserve">.2. </w:t>
      </w:r>
      <w:r w:rsidR="00DE0D6D" w:rsidRPr="007B273A">
        <w:rPr>
          <w:sz w:val="28"/>
          <w:szCs w:val="28"/>
        </w:rPr>
        <w:t>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Федерации.</w:t>
      </w:r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Результаты предоставления муниципальной услуги по экстерриториальному принципу в виде электронных документов и (или) электронных образов документов заверяются главой </w:t>
      </w:r>
      <w:r w:rsidR="008F2AD6" w:rsidRPr="007B273A">
        <w:rPr>
          <w:sz w:val="28"/>
          <w:szCs w:val="28"/>
        </w:rPr>
        <w:t>поселения</w:t>
      </w:r>
      <w:r w:rsidRPr="007B273A">
        <w:rPr>
          <w:sz w:val="28"/>
          <w:szCs w:val="28"/>
        </w:rPr>
        <w:t>.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Для получения результата предоставления муниципальной услуги на бумажном носителе заявитель имеет право обратиться непосредственно в администрацию.</w:t>
      </w:r>
    </w:p>
    <w:p w:rsidR="00D5138D" w:rsidRPr="007B273A" w:rsidRDefault="0080107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</w:t>
      </w:r>
      <w:r w:rsidR="00D5138D" w:rsidRPr="007B273A">
        <w:rPr>
          <w:sz w:val="28"/>
          <w:szCs w:val="28"/>
        </w:rPr>
        <w:t xml:space="preserve">остав реквизитов </w:t>
      </w:r>
      <w:r w:rsidR="00650533" w:rsidRPr="007B273A">
        <w:rPr>
          <w:sz w:val="28"/>
          <w:szCs w:val="28"/>
        </w:rPr>
        <w:t>документов, указанных в пункте 2.3.1 настоящего регламента</w:t>
      </w:r>
      <w:r w:rsidR="00D5138D" w:rsidRPr="007B273A">
        <w:rPr>
          <w:sz w:val="28"/>
          <w:szCs w:val="28"/>
        </w:rPr>
        <w:t>, на основании котор</w:t>
      </w:r>
      <w:r w:rsidR="00650533" w:rsidRPr="007B273A">
        <w:rPr>
          <w:sz w:val="28"/>
          <w:szCs w:val="28"/>
        </w:rPr>
        <w:t>ых</w:t>
      </w:r>
      <w:r w:rsidR="00D5138D" w:rsidRPr="007B273A">
        <w:rPr>
          <w:sz w:val="28"/>
          <w:szCs w:val="28"/>
        </w:rPr>
        <w:t xml:space="preserve"> заявителю предоставляется результат муниципальной услуги</w:t>
      </w:r>
      <w:r w:rsidRPr="007B273A">
        <w:rPr>
          <w:sz w:val="28"/>
          <w:szCs w:val="28"/>
        </w:rPr>
        <w:t xml:space="preserve">, устанавливается </w:t>
      </w:r>
      <w:r w:rsidR="009D6407" w:rsidRPr="007B273A">
        <w:rPr>
          <w:sz w:val="28"/>
          <w:szCs w:val="28"/>
        </w:rPr>
        <w:t>по форм</w:t>
      </w:r>
      <w:r w:rsidR="00650533" w:rsidRPr="007B273A">
        <w:rPr>
          <w:sz w:val="28"/>
          <w:szCs w:val="28"/>
        </w:rPr>
        <w:t>ам</w:t>
      </w:r>
      <w:r w:rsidR="00953EA9" w:rsidRPr="007B273A">
        <w:rPr>
          <w:sz w:val="28"/>
          <w:szCs w:val="28"/>
        </w:rPr>
        <w:t xml:space="preserve"> № 3</w:t>
      </w:r>
      <w:r w:rsidR="00650533" w:rsidRPr="007B273A">
        <w:rPr>
          <w:sz w:val="28"/>
          <w:szCs w:val="28"/>
        </w:rPr>
        <w:t>, № 4</w:t>
      </w:r>
      <w:r w:rsidR="00953EA9" w:rsidRPr="007B273A">
        <w:rPr>
          <w:sz w:val="28"/>
          <w:szCs w:val="28"/>
        </w:rPr>
        <w:t xml:space="preserve"> </w:t>
      </w:r>
      <w:r w:rsidR="009D6407" w:rsidRPr="007B273A">
        <w:rPr>
          <w:sz w:val="28"/>
          <w:szCs w:val="28"/>
        </w:rPr>
        <w:t>приложени</w:t>
      </w:r>
      <w:r w:rsidR="00650533" w:rsidRPr="007B273A">
        <w:rPr>
          <w:sz w:val="28"/>
          <w:szCs w:val="28"/>
        </w:rPr>
        <w:t>я</w:t>
      </w:r>
      <w:r w:rsidR="009D6407" w:rsidRPr="007B273A">
        <w:rPr>
          <w:sz w:val="28"/>
          <w:szCs w:val="28"/>
        </w:rPr>
        <w:t xml:space="preserve"> к настоящему Административному регламенту.</w:t>
      </w:r>
    </w:p>
    <w:p w:rsidR="003772BE" w:rsidRPr="007B273A" w:rsidRDefault="00452F9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</w:t>
      </w:r>
      <w:r w:rsidR="00650533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 xml:space="preserve">.3. </w:t>
      </w:r>
      <w:r w:rsidR="003772BE" w:rsidRPr="007B273A">
        <w:rPr>
          <w:sz w:val="28"/>
          <w:szCs w:val="28"/>
        </w:rPr>
        <w:t>Способы получения результата предоставления муниципальной услуги:</w:t>
      </w:r>
    </w:p>
    <w:p w:rsidR="003772BE" w:rsidRPr="007B273A" w:rsidRDefault="003772B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администрации</w:t>
      </w:r>
      <w:r w:rsidR="00EE576F" w:rsidRPr="007B273A">
        <w:rPr>
          <w:sz w:val="28"/>
          <w:szCs w:val="28"/>
        </w:rPr>
        <w:t>, в том числе,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орган, предоставляющий муниципальную услугу</w:t>
      </w:r>
      <w:r w:rsidRPr="007B273A">
        <w:rPr>
          <w:sz w:val="28"/>
          <w:szCs w:val="28"/>
        </w:rPr>
        <w:t>;</w:t>
      </w:r>
    </w:p>
    <w:p w:rsidR="003772BE" w:rsidRPr="007B273A" w:rsidRDefault="003772B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МФЦ</w:t>
      </w:r>
      <w:r w:rsidR="00EE576F" w:rsidRPr="007B273A">
        <w:rPr>
          <w:sz w:val="28"/>
          <w:szCs w:val="28"/>
        </w:rPr>
        <w:t>,</w:t>
      </w:r>
      <w:r w:rsidRPr="007B273A">
        <w:rPr>
          <w:sz w:val="28"/>
          <w:szCs w:val="28"/>
        </w:rPr>
        <w:t xml:space="preserve">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центре;</w:t>
      </w:r>
    </w:p>
    <w:p w:rsidR="003772BE" w:rsidRPr="007B273A" w:rsidRDefault="003772B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посредством использования информационно-телекоммуникационных технологий, включая использование единого портала,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452F99" w:rsidRPr="007B273A" w:rsidRDefault="00452F9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</w:t>
      </w:r>
      <w:r w:rsidR="00650533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.4. Формирование реестровой записи в качестве результата предоставления Услуги не предусмотрено.</w:t>
      </w:r>
    </w:p>
    <w:p w:rsidR="0080107D" w:rsidRPr="007B273A" w:rsidRDefault="006224CA" w:rsidP="003F7255">
      <w:pPr>
        <w:ind w:firstLine="709"/>
        <w:jc w:val="both"/>
        <w:rPr>
          <w:sz w:val="28"/>
          <w:szCs w:val="28"/>
        </w:rPr>
      </w:pPr>
      <w:bookmarkStart w:id="5" w:name="anchor1008"/>
      <w:bookmarkEnd w:id="5"/>
      <w:r w:rsidRPr="007B273A">
        <w:rPr>
          <w:sz w:val="28"/>
          <w:szCs w:val="28"/>
        </w:rPr>
        <w:t xml:space="preserve">Уведомление </w:t>
      </w:r>
      <w:r w:rsidR="0080107D" w:rsidRPr="007B273A">
        <w:rPr>
          <w:sz w:val="28"/>
          <w:szCs w:val="28"/>
        </w:rPr>
        <w:t xml:space="preserve">подлежит обязательному внесению администрацией в </w:t>
      </w:r>
      <w:r w:rsidR="009D6407" w:rsidRPr="007B273A">
        <w:rPr>
          <w:sz w:val="28"/>
          <w:szCs w:val="28"/>
        </w:rPr>
        <w:t xml:space="preserve">журнал учета </w:t>
      </w:r>
      <w:r w:rsidR="00597674" w:rsidRPr="007B273A">
        <w:rPr>
          <w:sz w:val="28"/>
          <w:szCs w:val="28"/>
        </w:rPr>
        <w:t>отправляемых писем</w:t>
      </w:r>
      <w:r w:rsidR="0080107D" w:rsidRPr="007B273A">
        <w:rPr>
          <w:sz w:val="28"/>
          <w:szCs w:val="28"/>
        </w:rPr>
        <w:t xml:space="preserve"> в течение 3 рабочих дней со дня </w:t>
      </w:r>
      <w:r w:rsidR="009D6407" w:rsidRPr="007B273A">
        <w:rPr>
          <w:sz w:val="28"/>
          <w:szCs w:val="28"/>
        </w:rPr>
        <w:t>его выдачи</w:t>
      </w:r>
      <w:r w:rsidR="0080107D" w:rsidRPr="007B273A">
        <w:rPr>
          <w:sz w:val="28"/>
          <w:szCs w:val="28"/>
        </w:rPr>
        <w:t>.</w:t>
      </w:r>
    </w:p>
    <w:p w:rsidR="003772BE" w:rsidRPr="007B273A" w:rsidRDefault="003772BE" w:rsidP="007B273A">
      <w:pPr>
        <w:jc w:val="both"/>
        <w:rPr>
          <w:sz w:val="28"/>
          <w:szCs w:val="28"/>
        </w:rPr>
      </w:pPr>
    </w:p>
    <w:bookmarkEnd w:id="4"/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</w:t>
      </w:r>
      <w:r w:rsidR="00BE15F8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 Срок предоставления муниципальной услуги</w:t>
      </w:r>
    </w:p>
    <w:p w:rsidR="00562F9F" w:rsidRPr="007B273A" w:rsidRDefault="00597674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Независимо от категории (признаков) заявителя максимальный срок предоставления Услуги </w:t>
      </w:r>
      <w:r w:rsidR="00562F9F" w:rsidRPr="007B273A">
        <w:rPr>
          <w:sz w:val="28"/>
          <w:szCs w:val="28"/>
        </w:rPr>
        <w:t xml:space="preserve">составляет </w:t>
      </w:r>
      <w:r w:rsidR="006224CA" w:rsidRPr="007B273A">
        <w:rPr>
          <w:sz w:val="28"/>
          <w:szCs w:val="28"/>
        </w:rPr>
        <w:t xml:space="preserve">двадцать </w:t>
      </w:r>
      <w:r w:rsidRPr="007B273A">
        <w:rPr>
          <w:sz w:val="28"/>
          <w:szCs w:val="28"/>
        </w:rPr>
        <w:t xml:space="preserve"> </w:t>
      </w:r>
      <w:r w:rsidR="006224CA" w:rsidRPr="007B273A">
        <w:rPr>
          <w:sz w:val="28"/>
          <w:szCs w:val="28"/>
        </w:rPr>
        <w:t>рабочих</w:t>
      </w:r>
      <w:r w:rsidRPr="007B273A">
        <w:rPr>
          <w:sz w:val="28"/>
          <w:szCs w:val="28"/>
        </w:rPr>
        <w:t xml:space="preserve"> дней </w:t>
      </w:r>
      <w:r w:rsidR="00562F9F" w:rsidRPr="007B273A">
        <w:rPr>
          <w:sz w:val="28"/>
          <w:szCs w:val="28"/>
        </w:rPr>
        <w:t>со дня регистрации запроса, документов и (или) информации, необходимых для предоставления муниципальной услуги.</w:t>
      </w:r>
    </w:p>
    <w:p w:rsidR="00E93B47" w:rsidRPr="007B273A" w:rsidRDefault="00E93B47" w:rsidP="007B273A">
      <w:pPr>
        <w:jc w:val="both"/>
        <w:rPr>
          <w:sz w:val="28"/>
          <w:szCs w:val="28"/>
        </w:rPr>
      </w:pPr>
    </w:p>
    <w:p w:rsidR="00E93B47" w:rsidRPr="007B273A" w:rsidRDefault="00FE349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2.5</w:t>
      </w:r>
      <w:r w:rsidR="00E93B47" w:rsidRPr="007B273A">
        <w:rPr>
          <w:sz w:val="28"/>
          <w:szCs w:val="28"/>
        </w:rPr>
        <w:t>. Размер платы, взимаемой с заявителя при предоставлении муниципальной услуги, и способы ее взимания</w:t>
      </w:r>
    </w:p>
    <w:p w:rsidR="00E93B47" w:rsidRPr="007B273A" w:rsidRDefault="00E93B47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E93B47" w:rsidRPr="007B273A" w:rsidRDefault="00E93B47" w:rsidP="007B273A">
      <w:pPr>
        <w:jc w:val="both"/>
        <w:rPr>
          <w:sz w:val="28"/>
          <w:szCs w:val="28"/>
        </w:rPr>
      </w:pPr>
    </w:p>
    <w:p w:rsidR="00E93B47" w:rsidRPr="007B273A" w:rsidRDefault="00FE349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2.6</w:t>
      </w:r>
      <w:r w:rsidR="00E93B47" w:rsidRPr="007B273A">
        <w:rPr>
          <w:sz w:val="28"/>
          <w:szCs w:val="28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93B47" w:rsidRPr="007B273A" w:rsidRDefault="00E93B47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прилагаемых к нему документов, услуги, предоставляемой организацией, участвующей в предоставлении муниципальной услуги, а также при получении результата предоставления таких услуг заявителем не должен превышать 15 (пятнадцати) минут.</w:t>
      </w:r>
    </w:p>
    <w:p w:rsidR="00E93B47" w:rsidRPr="007B273A" w:rsidRDefault="00E93B47" w:rsidP="007B273A">
      <w:pPr>
        <w:jc w:val="both"/>
        <w:rPr>
          <w:sz w:val="28"/>
          <w:szCs w:val="28"/>
        </w:rPr>
      </w:pPr>
    </w:p>
    <w:p w:rsidR="00E93B47" w:rsidRPr="007B273A" w:rsidRDefault="00FE349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2.7</w:t>
      </w:r>
      <w:r w:rsidR="00E93B47" w:rsidRPr="007B273A">
        <w:rPr>
          <w:sz w:val="28"/>
          <w:szCs w:val="28"/>
        </w:rPr>
        <w:t>. Срок регистрации запроса заявителя о предоставлении</w:t>
      </w:r>
      <w:r w:rsidR="003F7255">
        <w:rPr>
          <w:sz w:val="28"/>
          <w:szCs w:val="28"/>
        </w:rPr>
        <w:t xml:space="preserve"> </w:t>
      </w:r>
      <w:r w:rsidR="00E93B47" w:rsidRPr="007B273A">
        <w:rPr>
          <w:sz w:val="28"/>
          <w:szCs w:val="28"/>
        </w:rPr>
        <w:t>муниципальной услуги</w:t>
      </w:r>
    </w:p>
    <w:p w:rsidR="00E93B47" w:rsidRPr="007B273A" w:rsidRDefault="00E93B47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портала, осуществляется в день их поступления в администрацию.</w:t>
      </w:r>
    </w:p>
    <w:p w:rsidR="00E93B47" w:rsidRPr="007B273A" w:rsidRDefault="00E93B47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Регистрация заявления о предоставлении муниципальной услуги и (или) документов (содержащихся в них сведений), поступивших в выходной или нерабочий праздничный день, осуществляется в первый за ним рабочий день.</w:t>
      </w:r>
    </w:p>
    <w:p w:rsidR="00E93B47" w:rsidRPr="007B273A" w:rsidRDefault="00E93B47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Срок регистрации заявления о предоставлении муниципальной услуги и (или) документов (содержащихся в них сведений), представленных заявителем, не может превышать 20 (двадцати) минут.</w:t>
      </w:r>
    </w:p>
    <w:p w:rsidR="00E93B47" w:rsidRPr="007B273A" w:rsidRDefault="00E93B47" w:rsidP="007B273A">
      <w:pPr>
        <w:jc w:val="both"/>
        <w:rPr>
          <w:sz w:val="28"/>
          <w:szCs w:val="28"/>
        </w:rPr>
      </w:pP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2.8.1.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Информация о графике (режиме) работы администрации размещается при входе в здание на видном месте.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Вход в здание должен быть оборудован удобной лестницей с поручнями, пандусами для беспрепятственного передвижения граждан.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Помещения, предназначенные для приема заявителей, оборудуются информационными стендами.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Информационные стенды размещаются на видном, доступном месте.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Оформление информационных листов осуществляется удобным для чтения шрифтом – </w:t>
      </w:r>
      <w:proofErr w:type="spellStart"/>
      <w:r w:rsidRPr="007B273A">
        <w:rPr>
          <w:sz w:val="28"/>
          <w:szCs w:val="28"/>
        </w:rPr>
        <w:t>Times</w:t>
      </w:r>
      <w:proofErr w:type="spellEnd"/>
      <w:r w:rsidRPr="007B273A">
        <w:rPr>
          <w:sz w:val="28"/>
          <w:szCs w:val="28"/>
        </w:rPr>
        <w:t xml:space="preserve"> №</w:t>
      </w:r>
      <w:proofErr w:type="spellStart"/>
      <w:r w:rsidRPr="007B273A">
        <w:rPr>
          <w:sz w:val="28"/>
          <w:szCs w:val="28"/>
        </w:rPr>
        <w:t>ew</w:t>
      </w:r>
      <w:proofErr w:type="spellEnd"/>
      <w:r w:rsidRPr="007B273A">
        <w:rPr>
          <w:sz w:val="28"/>
          <w:szCs w:val="28"/>
        </w:rPr>
        <w:t xml:space="preserve"> </w:t>
      </w:r>
      <w:proofErr w:type="spellStart"/>
      <w:r w:rsidRPr="007B273A">
        <w:rPr>
          <w:sz w:val="28"/>
          <w:szCs w:val="28"/>
        </w:rPr>
        <w:t>Roma№</w:t>
      </w:r>
      <w:proofErr w:type="spellEnd"/>
      <w:r w:rsidRPr="007B273A">
        <w:rPr>
          <w:sz w:val="28"/>
          <w:szCs w:val="28"/>
        </w:rPr>
        <w:t>, формат листа A4; текст – прописные буквы размером шрифта № 16 – обычный, наименование – заглавные буквы размером шрифта № 16 – жирный, поля – 1 см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о предоставлении муниципальных услуг, образцов заявлений, перечней документов требования к размеру шрифта и формату листа могут быть снижены.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2.8.2. Места для проведения личного приема заявителей оборудуются стульями, столами, обеспечиваются канцелярскими принадлежностями.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2.8.3. Рабочие места специалистов, предоставляющих муниципальную услугу, оборудуются телефонами, факсами, компьютерами, копировальными аппаратами и иной необходимой оргтехникой, позволяющими предоставить муниципальную услугу в полном объеме.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2.8.4. Для ожидания заявителями приема, заполнения необходимых для получения муниципальной услуги документов отводятся места, оборудованные стульями, столами (стойками) для возможности оформления документов, которые обеспечиваются ручками и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2.8.5. Помещения, в которых предоставляется муниципальная услуга, места приема и ожидания заявителей, информационные стенды оборудуются с учетом доступности указанных объектов для инвалидов в соответствии с законодательством Российской Федерации о социальной защите инвалидов, в том числе обеспечиваются: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</w:t>
      </w:r>
      <w:r w:rsidRPr="007B273A">
        <w:rPr>
          <w:sz w:val="28"/>
          <w:szCs w:val="28"/>
        </w:rPr>
        <w:lastRenderedPageBreak/>
        <w:t xml:space="preserve">информации знаками, выполненными рельефно-точечным шрифтом Брайля, допуск </w:t>
      </w:r>
      <w:proofErr w:type="spellStart"/>
      <w:r w:rsidRPr="007B273A">
        <w:rPr>
          <w:sz w:val="28"/>
          <w:szCs w:val="28"/>
        </w:rPr>
        <w:t>сурдопереводчика</w:t>
      </w:r>
      <w:proofErr w:type="spellEnd"/>
      <w:r w:rsidRPr="007B273A">
        <w:rPr>
          <w:sz w:val="28"/>
          <w:szCs w:val="28"/>
        </w:rPr>
        <w:t xml:space="preserve"> и </w:t>
      </w:r>
      <w:proofErr w:type="spellStart"/>
      <w:r w:rsidRPr="007B273A">
        <w:rPr>
          <w:sz w:val="28"/>
          <w:szCs w:val="28"/>
        </w:rPr>
        <w:t>тифлосурдопереводчика</w:t>
      </w:r>
      <w:proofErr w:type="spellEnd"/>
      <w:r w:rsidRPr="007B273A">
        <w:rPr>
          <w:sz w:val="28"/>
          <w:szCs w:val="28"/>
        </w:rPr>
        <w:t>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услуг.</w:t>
      </w:r>
    </w:p>
    <w:p w:rsid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2.8.6. 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«Интернет», а также на РПГУ.</w:t>
      </w:r>
    </w:p>
    <w:p w:rsidR="003F7255" w:rsidRPr="007B273A" w:rsidRDefault="003F7255" w:rsidP="003F7255">
      <w:pPr>
        <w:ind w:firstLine="709"/>
        <w:jc w:val="both"/>
        <w:rPr>
          <w:sz w:val="28"/>
          <w:szCs w:val="28"/>
        </w:rPr>
      </w:pP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2.9. Показатели доступности и качества муниципальной услуги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Основными показателями доступности и качества муниципальной услуги являются:</w:t>
      </w:r>
    </w:p>
    <w:p w:rsidR="007B273A" w:rsidRPr="007B273A" w:rsidRDefault="007B273A" w:rsidP="003F7255">
      <w:pPr>
        <w:ind w:left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7B273A" w:rsidRPr="007B273A" w:rsidRDefault="007B273A" w:rsidP="003F7255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порталов;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оперативность и достоверность предоставляемой информации;</w:t>
      </w:r>
    </w:p>
    <w:p w:rsidR="007B273A" w:rsidRP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отсутствие обоснованных жалоб;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доступность информационных материалов.</w:t>
      </w:r>
    </w:p>
    <w:p w:rsidR="007B273A" w:rsidRDefault="007B273A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Перечень показателей качества и доступности Муниципальной услуги размещены на официальном Администрации сайте в сети «Интернет», а также на РПГУ.</w:t>
      </w:r>
    </w:p>
    <w:p w:rsidR="003F7255" w:rsidRPr="007B273A" w:rsidRDefault="003F7255" w:rsidP="003F7255">
      <w:pPr>
        <w:ind w:firstLine="709"/>
        <w:jc w:val="both"/>
        <w:rPr>
          <w:sz w:val="28"/>
          <w:szCs w:val="28"/>
        </w:rPr>
      </w:pPr>
    </w:p>
    <w:p w:rsidR="00E93B47" w:rsidRDefault="002F211B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2.10</w:t>
      </w:r>
      <w:r w:rsidR="00E93B47" w:rsidRPr="007B273A">
        <w:rPr>
          <w:sz w:val="28"/>
          <w:szCs w:val="28"/>
        </w:rPr>
        <w:t>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3F7255" w:rsidRPr="007B273A" w:rsidRDefault="003F7255" w:rsidP="003F7255">
      <w:pPr>
        <w:ind w:firstLine="709"/>
        <w:jc w:val="both"/>
        <w:rPr>
          <w:sz w:val="28"/>
          <w:szCs w:val="28"/>
        </w:rPr>
      </w:pPr>
    </w:p>
    <w:p w:rsidR="00E21B8E" w:rsidRPr="007B273A" w:rsidRDefault="00E21B8E" w:rsidP="003F7255">
      <w:pPr>
        <w:ind w:firstLine="709"/>
        <w:jc w:val="both"/>
        <w:rPr>
          <w:sz w:val="28"/>
          <w:szCs w:val="28"/>
        </w:rPr>
      </w:pPr>
      <w:bookmarkStart w:id="6" w:name="sub_134"/>
      <w:r w:rsidRPr="007B273A">
        <w:rPr>
          <w:sz w:val="28"/>
          <w:szCs w:val="28"/>
        </w:rPr>
        <w:t xml:space="preserve">2.10.1. При необходимости для предоставления муниципальной услуги </w:t>
      </w:r>
      <w:r w:rsidR="00881E11" w:rsidRPr="007B273A">
        <w:rPr>
          <w:sz w:val="28"/>
          <w:szCs w:val="28"/>
        </w:rPr>
        <w:t xml:space="preserve">Администрация </w:t>
      </w:r>
      <w:r w:rsidRPr="007B273A">
        <w:rPr>
          <w:sz w:val="28"/>
          <w:szCs w:val="28"/>
        </w:rPr>
        <w:t>осущест</w:t>
      </w:r>
      <w:bookmarkEnd w:id="6"/>
      <w:r w:rsidRPr="007B273A">
        <w:rPr>
          <w:sz w:val="28"/>
          <w:szCs w:val="28"/>
        </w:rPr>
        <w:t>вляет взаимодействие:</w:t>
      </w:r>
    </w:p>
    <w:p w:rsidR="00E21B8E" w:rsidRPr="007B273A" w:rsidRDefault="00E21B8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с территориальным подразделением Управления Федеральной службы государственной регистрации, кадастра и картографии по Краснодарскому краю в муниципальном образовании </w:t>
      </w:r>
      <w:r w:rsidR="00A952D3" w:rsidRPr="007B273A">
        <w:rPr>
          <w:sz w:val="28"/>
          <w:szCs w:val="28"/>
        </w:rPr>
        <w:t>Щербиновский</w:t>
      </w:r>
      <w:r w:rsidRPr="007B273A">
        <w:rPr>
          <w:sz w:val="28"/>
          <w:szCs w:val="28"/>
        </w:rPr>
        <w:t xml:space="preserve"> район;</w:t>
      </w:r>
    </w:p>
    <w:p w:rsidR="00E21B8E" w:rsidRPr="007B273A" w:rsidRDefault="00E21B8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с территориальным подразделением Федеральной налоговой службы по Краснодарскому краю в муниципальном образовании </w:t>
      </w:r>
      <w:r w:rsidR="00A952D3" w:rsidRPr="007B273A">
        <w:rPr>
          <w:sz w:val="28"/>
          <w:szCs w:val="28"/>
        </w:rPr>
        <w:t>Щербиновский</w:t>
      </w:r>
      <w:r w:rsidRPr="007B273A">
        <w:rPr>
          <w:sz w:val="28"/>
          <w:szCs w:val="28"/>
        </w:rPr>
        <w:t xml:space="preserve"> район.</w:t>
      </w:r>
    </w:p>
    <w:p w:rsidR="0055335F" w:rsidRPr="007B273A" w:rsidRDefault="0055335F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2.10.</w:t>
      </w:r>
      <w:r w:rsidR="00881E11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 Перечень услуг, которые являются необходимыми и обязательными для предоставления муниципальной услуги</w:t>
      </w:r>
      <w:r w:rsidR="004707ED" w:rsidRPr="007B273A">
        <w:rPr>
          <w:sz w:val="28"/>
          <w:szCs w:val="28"/>
        </w:rPr>
        <w:t>, н</w:t>
      </w:r>
      <w:r w:rsidRPr="007B273A">
        <w:rPr>
          <w:sz w:val="28"/>
          <w:szCs w:val="28"/>
        </w:rPr>
        <w:t>еобходимые и обязательные услуги для предоставления муниципальной услуги</w:t>
      </w:r>
      <w:r w:rsidR="004707ED" w:rsidRPr="007B273A">
        <w:rPr>
          <w:sz w:val="28"/>
          <w:szCs w:val="28"/>
        </w:rPr>
        <w:t>,</w:t>
      </w:r>
      <w:r w:rsidRPr="007B273A">
        <w:rPr>
          <w:sz w:val="28"/>
          <w:szCs w:val="28"/>
        </w:rPr>
        <w:t xml:space="preserve"> не предусмотрены.</w:t>
      </w:r>
    </w:p>
    <w:p w:rsidR="00A1750E" w:rsidRPr="007B273A" w:rsidRDefault="00A1750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2.10.3. </w:t>
      </w:r>
      <w:proofErr w:type="gramStart"/>
      <w:r w:rsidRPr="007B273A">
        <w:rPr>
          <w:sz w:val="28"/>
          <w:szCs w:val="28"/>
        </w:rPr>
        <w:t>При предоставлении муниципальной услуги в электронной форме, при наличии технической возможности, используется единая система идентификации и аутентификации или 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аутентификации.</w:t>
      </w:r>
      <w:proofErr w:type="gramEnd"/>
    </w:p>
    <w:p w:rsidR="002844D2" w:rsidRPr="007B273A" w:rsidRDefault="002844D2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2.10.4.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1750E" w:rsidRPr="007B273A" w:rsidRDefault="002844D2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2.10.5. </w:t>
      </w:r>
      <w:proofErr w:type="gramStart"/>
      <w:r w:rsidRPr="007B273A">
        <w:rPr>
          <w:sz w:val="28"/>
          <w:szCs w:val="28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  <w:proofErr w:type="gramEnd"/>
    </w:p>
    <w:p w:rsidR="0055335F" w:rsidRPr="007B273A" w:rsidRDefault="0055335F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2.10.</w:t>
      </w:r>
      <w:r w:rsidR="002844D2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>. Для получения муниципальной услуги заявителю обеспечивается возможность п</w:t>
      </w:r>
      <w:r w:rsidR="00E564ED" w:rsidRPr="007B273A">
        <w:rPr>
          <w:sz w:val="28"/>
          <w:szCs w:val="28"/>
        </w:rPr>
        <w:t>одачи</w:t>
      </w:r>
      <w:r w:rsidRPr="007B273A">
        <w:rPr>
          <w:sz w:val="28"/>
          <w:szCs w:val="28"/>
        </w:rPr>
        <w:t xml:space="preserve"> заявлени</w:t>
      </w:r>
      <w:r w:rsidR="00E564ED" w:rsidRPr="007B273A">
        <w:rPr>
          <w:sz w:val="28"/>
          <w:szCs w:val="28"/>
        </w:rPr>
        <w:t>я</w:t>
      </w:r>
      <w:r w:rsidRPr="007B273A">
        <w:rPr>
          <w:sz w:val="28"/>
          <w:szCs w:val="28"/>
        </w:rPr>
        <w:t xml:space="preserve"> о предоставлении муниципальной услуги и прилагаемые к нему документы, в том числе в форме электронного документа:</w:t>
      </w:r>
    </w:p>
    <w:p w:rsidR="0055335F" w:rsidRPr="007B273A" w:rsidRDefault="0055335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администрацию;</w:t>
      </w:r>
    </w:p>
    <w:p w:rsidR="0055335F" w:rsidRPr="007B273A" w:rsidRDefault="0055335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через </w:t>
      </w:r>
      <w:r w:rsidR="00E21B8E" w:rsidRPr="007B273A">
        <w:rPr>
          <w:sz w:val="28"/>
          <w:szCs w:val="28"/>
        </w:rPr>
        <w:t xml:space="preserve"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 (далее – </w:t>
      </w:r>
      <w:r w:rsidRPr="007B273A">
        <w:rPr>
          <w:sz w:val="28"/>
          <w:szCs w:val="28"/>
        </w:rPr>
        <w:t>МФЦ</w:t>
      </w:r>
      <w:r w:rsidR="00E21B8E" w:rsidRPr="007B273A">
        <w:rPr>
          <w:sz w:val="28"/>
          <w:szCs w:val="28"/>
        </w:rPr>
        <w:t>)</w:t>
      </w:r>
      <w:r w:rsidRPr="007B273A">
        <w:rPr>
          <w:sz w:val="28"/>
          <w:szCs w:val="28"/>
        </w:rPr>
        <w:t xml:space="preserve"> в администрацию;</w:t>
      </w:r>
    </w:p>
    <w:p w:rsidR="0055335F" w:rsidRPr="007B273A" w:rsidRDefault="0055335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посредством использования информационно-телекоммуникационных технологий, включая использование </w:t>
      </w:r>
      <w:r w:rsidR="004707ED" w:rsidRPr="007B273A">
        <w:rPr>
          <w:sz w:val="28"/>
          <w:szCs w:val="28"/>
        </w:rPr>
        <w:t>Е</w:t>
      </w:r>
      <w:r w:rsidRPr="007B273A">
        <w:rPr>
          <w:sz w:val="28"/>
          <w:szCs w:val="28"/>
        </w:rPr>
        <w:t xml:space="preserve">диного портала, </w:t>
      </w:r>
      <w:r w:rsidR="004707ED" w:rsidRPr="007B273A">
        <w:rPr>
          <w:sz w:val="28"/>
          <w:szCs w:val="28"/>
        </w:rPr>
        <w:t>Р</w:t>
      </w:r>
      <w:r w:rsidRPr="007B273A">
        <w:rPr>
          <w:sz w:val="28"/>
          <w:szCs w:val="28"/>
        </w:rPr>
        <w:t>егионального портала.</w:t>
      </w:r>
    </w:p>
    <w:p w:rsidR="00191A5E" w:rsidRPr="007B273A" w:rsidRDefault="00191A5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2.10.</w:t>
      </w:r>
      <w:r w:rsidR="002844D2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 xml:space="preserve">. МФЦ участвуют в предоставлении муниципальной услуги на основании заключенных между администрацией и </w:t>
      </w:r>
      <w:r w:rsidR="00E21B8E" w:rsidRPr="007B273A">
        <w:rPr>
          <w:sz w:val="28"/>
          <w:szCs w:val="28"/>
        </w:rPr>
        <w:t xml:space="preserve">МФЦ </w:t>
      </w:r>
      <w:r w:rsidRPr="007B273A">
        <w:rPr>
          <w:sz w:val="28"/>
          <w:szCs w:val="28"/>
        </w:rPr>
        <w:t>соглашения и дополнительных соглашений к нему.</w:t>
      </w:r>
    </w:p>
    <w:p w:rsidR="00191A5E" w:rsidRPr="007B273A" w:rsidRDefault="00191A5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Заявитель (представитель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191A5E" w:rsidRPr="007B273A" w:rsidRDefault="00191A5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предоставлении муниципальной услуги Многофункциональный центр не может принять решение об отказе в приеме запроса и документов и (или) информации, необходимых для предоставления муниципальной  услуги (в случае, если запрос о предоставлении муниципальной услуги может быть подан в многофункциональный центр).</w:t>
      </w:r>
    </w:p>
    <w:p w:rsidR="00E93B47" w:rsidRPr="007B273A" w:rsidRDefault="00191A5E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</w:t>
      </w:r>
      <w:r w:rsidR="00E93B47" w:rsidRPr="007B273A">
        <w:rPr>
          <w:sz w:val="28"/>
          <w:szCs w:val="28"/>
        </w:rPr>
        <w:t xml:space="preserve">ри обращении заявителя (представителя заявителя) за предоставлением муниципальной услуги </w:t>
      </w:r>
      <w:r w:rsidRPr="007B273A">
        <w:rPr>
          <w:sz w:val="28"/>
          <w:szCs w:val="28"/>
        </w:rPr>
        <w:t xml:space="preserve">МФЦ </w:t>
      </w:r>
      <w:r w:rsidR="00E93B47" w:rsidRPr="007B273A">
        <w:rPr>
          <w:sz w:val="28"/>
          <w:szCs w:val="28"/>
        </w:rPr>
        <w:t>осуществляют создание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настоящим регламентом, их заверение с целью направления в администрацию для принятия решения о предоставлении муниципальной услуги.</w:t>
      </w:r>
    </w:p>
    <w:p w:rsidR="00714F50" w:rsidRPr="007B273A" w:rsidRDefault="00714F50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2.10.</w:t>
      </w:r>
      <w:r w:rsidR="002844D2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 Для получения муниципальной услуги посредством использования информационно-телекоммуникационных технологий заявитель вправе направить заявление о предоставлении муниципальной услуги в форме электронного документа через Единый портал, Региональный портал путем заполнения специальной интерактивной формы с использованием личного кабинета.</w:t>
      </w:r>
    </w:p>
    <w:p w:rsidR="00714F50" w:rsidRPr="007B273A" w:rsidRDefault="00714F50" w:rsidP="003F7255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Для подачи заявления и документов, необходимых для получения муниципальной услуги, заявитель авторизуется на портале путем введения в соответствующих полях своего страхового номера индивидуального лицевого счета, а также пароля, полученного после регистрации на портале, а затем, выбрав муниципальную услугу в меню, заполнив необходимые поля и прикрепив копии документов в электронной форме в соответствии с перечнем документов, указанных в таблице № 2 приложения</w:t>
      </w:r>
      <w:proofErr w:type="gramEnd"/>
      <w:r w:rsidRPr="007B273A">
        <w:rPr>
          <w:sz w:val="28"/>
          <w:szCs w:val="28"/>
        </w:rPr>
        <w:t xml:space="preserve"> к настоящему регламенту настоящего регламента, направляет их для получения муниципальной услуги через личный кабинет на портале.</w:t>
      </w:r>
    </w:p>
    <w:p w:rsidR="00714F50" w:rsidRPr="007B273A" w:rsidRDefault="00714F50" w:rsidP="003F7255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Документы, необходимые для получения муниципальной услуги, предоставляемые в электронной форме с использованием портала, должны быть подписаны электронной подписью</w:t>
      </w:r>
      <w:r w:rsidR="00770528" w:rsidRPr="007B273A">
        <w:rPr>
          <w:sz w:val="28"/>
          <w:szCs w:val="28"/>
        </w:rPr>
        <w:t>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</w:t>
      </w:r>
      <w:r w:rsidRPr="007B273A">
        <w:rPr>
          <w:sz w:val="28"/>
          <w:szCs w:val="28"/>
        </w:rPr>
        <w:t>.</w:t>
      </w:r>
      <w:proofErr w:type="gramEnd"/>
    </w:p>
    <w:p w:rsidR="002844D2" w:rsidRPr="007B273A" w:rsidRDefault="002844D2" w:rsidP="007B273A">
      <w:pPr>
        <w:jc w:val="both"/>
        <w:rPr>
          <w:sz w:val="28"/>
          <w:szCs w:val="28"/>
        </w:rPr>
      </w:pPr>
    </w:p>
    <w:p w:rsidR="00E93B47" w:rsidRDefault="00516C2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2.11</w:t>
      </w:r>
      <w:r w:rsidR="00E93B47" w:rsidRPr="007B273A">
        <w:rPr>
          <w:sz w:val="28"/>
          <w:szCs w:val="28"/>
        </w:rPr>
        <w:t>. Исчерпывающий перечень документов, необходимых для предоставления муниципальной услуги</w:t>
      </w:r>
    </w:p>
    <w:p w:rsidR="003F7255" w:rsidRPr="007B273A" w:rsidRDefault="003F7255" w:rsidP="003F7255">
      <w:pPr>
        <w:ind w:firstLine="709"/>
        <w:jc w:val="both"/>
        <w:rPr>
          <w:sz w:val="28"/>
          <w:szCs w:val="28"/>
        </w:rPr>
      </w:pPr>
    </w:p>
    <w:p w:rsidR="00E93B47" w:rsidRPr="007B273A" w:rsidRDefault="00104FF8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2.11.1. </w:t>
      </w:r>
      <w:proofErr w:type="gramStart"/>
      <w:r w:rsidR="00E93B47" w:rsidRPr="007B273A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anchor500" w:history="1">
        <w:r w:rsidR="00E93B47" w:rsidRPr="007B273A">
          <w:rPr>
            <w:rStyle w:val="ae"/>
            <w:sz w:val="28"/>
            <w:szCs w:val="28"/>
          </w:rPr>
          <w:t>таблице №</w:t>
        </w:r>
        <w:r w:rsidR="002844D2" w:rsidRPr="007B273A">
          <w:rPr>
            <w:rStyle w:val="ae"/>
            <w:sz w:val="28"/>
            <w:szCs w:val="28"/>
          </w:rPr>
          <w:t xml:space="preserve"> </w:t>
        </w:r>
        <w:r w:rsidR="00E93B47" w:rsidRPr="007B273A">
          <w:rPr>
            <w:rStyle w:val="ae"/>
            <w:sz w:val="28"/>
            <w:szCs w:val="28"/>
          </w:rPr>
          <w:t>2</w:t>
        </w:r>
      </w:hyperlink>
      <w:r w:rsidR="00E93B47" w:rsidRPr="007B273A">
        <w:rPr>
          <w:sz w:val="28"/>
          <w:szCs w:val="28"/>
        </w:rPr>
        <w:t xml:space="preserve"> приложени</w:t>
      </w:r>
      <w:r w:rsidRPr="007B273A">
        <w:rPr>
          <w:sz w:val="28"/>
          <w:szCs w:val="28"/>
        </w:rPr>
        <w:t>я</w:t>
      </w:r>
      <w:r w:rsidR="00E93B47" w:rsidRPr="007B273A">
        <w:rPr>
          <w:sz w:val="28"/>
          <w:szCs w:val="28"/>
        </w:rPr>
        <w:t xml:space="preserve"> к настоящему Административному регламенту.</w:t>
      </w:r>
      <w:proofErr w:type="gramEnd"/>
    </w:p>
    <w:p w:rsidR="00E93B47" w:rsidRPr="007B273A" w:rsidRDefault="00104FF8" w:rsidP="003F7255">
      <w:pPr>
        <w:ind w:firstLine="709"/>
        <w:jc w:val="both"/>
        <w:rPr>
          <w:sz w:val="28"/>
          <w:szCs w:val="28"/>
        </w:rPr>
      </w:pPr>
      <w:bookmarkStart w:id="7" w:name="anchor1024"/>
      <w:bookmarkEnd w:id="7"/>
      <w:r w:rsidRPr="007B273A">
        <w:rPr>
          <w:sz w:val="28"/>
          <w:szCs w:val="28"/>
        </w:rPr>
        <w:t>2.11</w:t>
      </w:r>
      <w:r w:rsidR="00E93B47" w:rsidRPr="007B273A">
        <w:rPr>
          <w:sz w:val="28"/>
          <w:szCs w:val="28"/>
        </w:rPr>
        <w:t xml:space="preserve">.2. Сведения о формах заявлений и документах, необходимых для предоставления Услуги, приведены в </w:t>
      </w:r>
      <w:hyperlink w:anchor="anchor1100" w:history="1">
        <w:r w:rsidR="00E93B47" w:rsidRPr="007B273A">
          <w:rPr>
            <w:rStyle w:val="ae"/>
            <w:sz w:val="28"/>
            <w:szCs w:val="28"/>
          </w:rPr>
          <w:t>приложении</w:t>
        </w:r>
      </w:hyperlink>
      <w:r w:rsidR="00E93B47" w:rsidRPr="007B273A">
        <w:rPr>
          <w:sz w:val="28"/>
          <w:szCs w:val="28"/>
        </w:rPr>
        <w:t xml:space="preserve"> к настоящему Административному регламенту</w:t>
      </w:r>
      <w:r w:rsidR="00520298" w:rsidRPr="007B273A">
        <w:rPr>
          <w:sz w:val="28"/>
          <w:szCs w:val="28"/>
        </w:rPr>
        <w:t xml:space="preserve"> (формы 1-4)</w:t>
      </w:r>
      <w:r w:rsidR="00E93B47" w:rsidRPr="007B273A">
        <w:rPr>
          <w:sz w:val="28"/>
          <w:szCs w:val="28"/>
        </w:rPr>
        <w:t>.</w:t>
      </w:r>
    </w:p>
    <w:p w:rsidR="00E93B47" w:rsidRPr="007B273A" w:rsidRDefault="00E93B47" w:rsidP="007B273A">
      <w:pPr>
        <w:jc w:val="both"/>
        <w:rPr>
          <w:sz w:val="28"/>
          <w:szCs w:val="28"/>
        </w:rPr>
      </w:pPr>
    </w:p>
    <w:p w:rsidR="00E93B47" w:rsidRDefault="00E03E68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2.12</w:t>
      </w:r>
      <w:r w:rsidR="00E93B47" w:rsidRPr="007B273A">
        <w:rPr>
          <w:sz w:val="28"/>
          <w:szCs w:val="28"/>
        </w:rPr>
        <w:t xml:space="preserve">. Исчерпывающий перечень оснований для отказа в приеме </w:t>
      </w:r>
      <w:r w:rsidR="00F47C29" w:rsidRPr="007B273A">
        <w:rPr>
          <w:sz w:val="28"/>
          <w:szCs w:val="28"/>
        </w:rPr>
        <w:t xml:space="preserve">запроса и </w:t>
      </w:r>
      <w:r w:rsidR="00E93B47" w:rsidRPr="007B273A">
        <w:rPr>
          <w:sz w:val="28"/>
          <w:szCs w:val="28"/>
        </w:rPr>
        <w:t>документов, необходимых для предоставления муниципальной услуги</w:t>
      </w:r>
      <w:r w:rsidRPr="007B273A">
        <w:rPr>
          <w:sz w:val="28"/>
          <w:szCs w:val="28"/>
        </w:rPr>
        <w:t>, и</w:t>
      </w:r>
      <w:r w:rsidR="00E93B47" w:rsidRPr="007B273A">
        <w:rPr>
          <w:sz w:val="28"/>
          <w:szCs w:val="28"/>
        </w:rPr>
        <w:t xml:space="preserve"> </w:t>
      </w:r>
      <w:r w:rsidRPr="007B273A">
        <w:rPr>
          <w:sz w:val="28"/>
          <w:szCs w:val="28"/>
        </w:rPr>
        <w:t>и</w:t>
      </w:r>
      <w:r w:rsidR="00E93B47" w:rsidRPr="007B273A">
        <w:rPr>
          <w:sz w:val="28"/>
          <w:szCs w:val="28"/>
        </w:rPr>
        <w:t xml:space="preserve">счерпывающий перечень оснований для приостановления или </w:t>
      </w:r>
      <w:r w:rsidRPr="007B273A">
        <w:rPr>
          <w:sz w:val="28"/>
          <w:szCs w:val="28"/>
        </w:rPr>
        <w:t xml:space="preserve">для </w:t>
      </w:r>
      <w:r w:rsidR="00E93B47" w:rsidRPr="007B273A">
        <w:rPr>
          <w:sz w:val="28"/>
          <w:szCs w:val="28"/>
        </w:rPr>
        <w:t>отказа в предоставлении муниципальной услуги</w:t>
      </w:r>
    </w:p>
    <w:p w:rsidR="003F7255" w:rsidRPr="007B273A" w:rsidRDefault="003F7255" w:rsidP="003F7255">
      <w:pPr>
        <w:ind w:firstLine="709"/>
        <w:jc w:val="both"/>
        <w:rPr>
          <w:sz w:val="28"/>
          <w:szCs w:val="28"/>
        </w:rPr>
      </w:pPr>
    </w:p>
    <w:p w:rsidR="00520298" w:rsidRPr="007B273A" w:rsidRDefault="00C11E4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2.12.1. </w:t>
      </w:r>
      <w:r w:rsidR="00520298" w:rsidRPr="007B273A">
        <w:rPr>
          <w:sz w:val="28"/>
          <w:szCs w:val="28"/>
        </w:rPr>
        <w:t>Исчерпывающий перечень оснований для отказа в приеме запроса и документов, необходимых для предоставления муниципальной услуги, и исчерпывающий перечень оснований для приостановления или для отказа в предоставлении муниципальной услуги приведен в таблице № 3 приложения к настоящему Административному регламенту.</w:t>
      </w:r>
    </w:p>
    <w:p w:rsidR="00E93B47" w:rsidRPr="007B273A" w:rsidRDefault="00C11E4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2.12.2</w:t>
      </w:r>
      <w:r w:rsidR="00E93B47" w:rsidRPr="007B273A">
        <w:rPr>
          <w:sz w:val="28"/>
          <w:szCs w:val="28"/>
        </w:rPr>
        <w:t>. Не допускается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 официальном сайте.</w:t>
      </w:r>
    </w:p>
    <w:p w:rsidR="00E93B47" w:rsidRPr="007B273A" w:rsidRDefault="00C11E4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2.12.3</w:t>
      </w:r>
      <w:r w:rsidR="00E93B47" w:rsidRPr="007B273A">
        <w:rPr>
          <w:sz w:val="28"/>
          <w:szCs w:val="28"/>
        </w:rPr>
        <w:t>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 После устранения причин отказа проект рекультивации земель (проект консервации земель) представляется на повторное согласование в течение 8 месяцев со дня получения лицом, обеспечивающим рекультивацию земель (лицом, обеспечивающим консервацию земель), уведомления об отказе в согласовании проекта рекультивации земель (проекта консервации земель)</w:t>
      </w:r>
    </w:p>
    <w:p w:rsidR="00C11E49" w:rsidRPr="007B273A" w:rsidRDefault="00C11E49" w:rsidP="007B273A">
      <w:pPr>
        <w:jc w:val="both"/>
        <w:rPr>
          <w:sz w:val="28"/>
          <w:szCs w:val="28"/>
        </w:rPr>
      </w:pPr>
    </w:p>
    <w:p w:rsidR="00DE0D6D" w:rsidRPr="007B273A" w:rsidRDefault="00E03726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</w:t>
      </w:r>
      <w:r w:rsidR="00922460" w:rsidRPr="007B273A">
        <w:rPr>
          <w:sz w:val="28"/>
          <w:szCs w:val="28"/>
        </w:rPr>
        <w:t>.</w:t>
      </w:r>
      <w:r w:rsidR="00DE0D6D" w:rsidRPr="007B273A">
        <w:rPr>
          <w:sz w:val="28"/>
          <w:szCs w:val="28"/>
        </w:rPr>
        <w:t xml:space="preserve">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</w:t>
      </w:r>
      <w:r w:rsidR="00DE0D6D" w:rsidRPr="007B273A">
        <w:rPr>
          <w:rFonts w:eastAsiaTheme="minorEastAsia"/>
          <w:sz w:val="28"/>
          <w:szCs w:val="28"/>
        </w:rPr>
        <w:t xml:space="preserve"> </w:t>
      </w:r>
      <w:r w:rsidR="00DE0D6D" w:rsidRPr="007B273A">
        <w:rPr>
          <w:sz w:val="28"/>
          <w:szCs w:val="28"/>
        </w:rPr>
        <w:t>а также особенности выполнения административных процедур (действий) в МФЦ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  <w:bookmarkStart w:id="8" w:name="Par343"/>
      <w:bookmarkEnd w:id="8"/>
    </w:p>
    <w:p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3.1. </w:t>
      </w:r>
      <w:r w:rsidR="003E29E0" w:rsidRPr="007B273A">
        <w:rPr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3E29E0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3.1.1. </w:t>
      </w:r>
      <w:r w:rsidR="003E29E0" w:rsidRPr="007B273A">
        <w:rPr>
          <w:sz w:val="28"/>
          <w:szCs w:val="28"/>
        </w:rPr>
        <w:t>Перечень административных процедур, осуществляемых при предоставлении Услуги:</w:t>
      </w:r>
    </w:p>
    <w:p w:rsidR="003E29E0" w:rsidRPr="007B273A" w:rsidRDefault="003E29E0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а) профилирование заявителя;</w:t>
      </w:r>
    </w:p>
    <w:p w:rsidR="003E29E0" w:rsidRPr="007B273A" w:rsidRDefault="003E29E0" w:rsidP="003F7255">
      <w:pPr>
        <w:ind w:firstLine="709"/>
        <w:jc w:val="both"/>
        <w:rPr>
          <w:sz w:val="28"/>
          <w:szCs w:val="28"/>
        </w:rPr>
      </w:pPr>
      <w:bookmarkStart w:id="9" w:name="anchor1292"/>
      <w:bookmarkEnd w:id="9"/>
      <w:r w:rsidRPr="007B273A">
        <w:rPr>
          <w:sz w:val="28"/>
          <w:szCs w:val="28"/>
        </w:rPr>
        <w:t>б) прием заявления и документов и (или) информации, необходимых для предоставления Услуги;</w:t>
      </w:r>
    </w:p>
    <w:p w:rsidR="003E29E0" w:rsidRPr="007B273A" w:rsidRDefault="003E29E0" w:rsidP="003F7255">
      <w:pPr>
        <w:ind w:firstLine="709"/>
        <w:jc w:val="both"/>
        <w:rPr>
          <w:sz w:val="28"/>
          <w:szCs w:val="28"/>
        </w:rPr>
      </w:pPr>
      <w:bookmarkStart w:id="10" w:name="anchor1293"/>
      <w:bookmarkEnd w:id="10"/>
      <w:r w:rsidRPr="007B273A">
        <w:rPr>
          <w:sz w:val="28"/>
          <w:szCs w:val="28"/>
        </w:rPr>
        <w:t>в) межведомственное информационное взаимодействие;</w:t>
      </w:r>
    </w:p>
    <w:p w:rsidR="003E29E0" w:rsidRPr="007B273A" w:rsidRDefault="003E29E0" w:rsidP="003F7255">
      <w:pPr>
        <w:ind w:firstLine="709"/>
        <w:jc w:val="both"/>
        <w:rPr>
          <w:sz w:val="28"/>
          <w:szCs w:val="28"/>
        </w:rPr>
      </w:pPr>
      <w:bookmarkStart w:id="11" w:name="anchor1294"/>
      <w:bookmarkEnd w:id="11"/>
      <w:r w:rsidRPr="007B273A">
        <w:rPr>
          <w:sz w:val="28"/>
          <w:szCs w:val="28"/>
        </w:rPr>
        <w:t>г) принятие решения о предоставлении (отказе в предоставлении) Услуги;</w:t>
      </w:r>
    </w:p>
    <w:p w:rsidR="003E29E0" w:rsidRPr="007B273A" w:rsidRDefault="003E29E0" w:rsidP="003F7255">
      <w:pPr>
        <w:ind w:firstLine="709"/>
        <w:jc w:val="both"/>
        <w:rPr>
          <w:sz w:val="28"/>
          <w:szCs w:val="28"/>
        </w:rPr>
      </w:pPr>
      <w:bookmarkStart w:id="12" w:name="anchor1295"/>
      <w:bookmarkEnd w:id="12"/>
      <w:proofErr w:type="spellStart"/>
      <w:r w:rsidRPr="007B273A">
        <w:rPr>
          <w:sz w:val="28"/>
          <w:szCs w:val="28"/>
        </w:rPr>
        <w:t>д</w:t>
      </w:r>
      <w:proofErr w:type="spellEnd"/>
      <w:r w:rsidRPr="007B273A">
        <w:rPr>
          <w:sz w:val="28"/>
          <w:szCs w:val="28"/>
        </w:rPr>
        <w:t>) предоставление результата Услуги.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3.1.2. При предоставлении муниципальной услуги в электронной форме посредством </w:t>
      </w:r>
      <w:r w:rsidR="00ED60C9" w:rsidRPr="007B273A">
        <w:rPr>
          <w:sz w:val="28"/>
          <w:szCs w:val="28"/>
        </w:rPr>
        <w:t>Е</w:t>
      </w:r>
      <w:r w:rsidRPr="007B273A">
        <w:rPr>
          <w:sz w:val="28"/>
          <w:szCs w:val="28"/>
        </w:rPr>
        <w:t xml:space="preserve">диного портала, </w:t>
      </w:r>
      <w:r w:rsidR="00ED60C9" w:rsidRPr="007B273A">
        <w:rPr>
          <w:sz w:val="28"/>
          <w:szCs w:val="28"/>
        </w:rPr>
        <w:t>Р</w:t>
      </w:r>
      <w:r w:rsidRPr="007B273A">
        <w:rPr>
          <w:sz w:val="28"/>
          <w:szCs w:val="28"/>
        </w:rPr>
        <w:t>егионального портала заявителю обеспечиваются следующие административные процедуры: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формирование запроса;</w:t>
      </w:r>
    </w:p>
    <w:p w:rsidR="001F12BC" w:rsidRPr="007B273A" w:rsidRDefault="001F12BC" w:rsidP="003F7255">
      <w:pPr>
        <w:ind w:left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получение результата предоставления муниципальной услуги;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получение сведений о ходе выполнения запроса;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3.1.3. Предоставление муниципальной услуги в случае подачи заявления о предоставлении муниципальной услуги в МФЦ включает в себя следующие административные процедуры (действия):</w:t>
      </w:r>
    </w:p>
    <w:p w:rsidR="001F12BC" w:rsidRPr="007B273A" w:rsidRDefault="001F12BC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прием заявления о предоставлении муниципальной услуги и прилагаемых к нему документов, регистрация заявления и выдача заявителю расписки в получении заявления и документов в МФЦ;</w:t>
      </w:r>
    </w:p>
    <w:p w:rsidR="001F12BC" w:rsidRPr="007B273A" w:rsidRDefault="001F12BC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направление пакета документов из МФЦ в администрацию;</w:t>
      </w:r>
    </w:p>
    <w:p w:rsidR="001F12BC" w:rsidRPr="007B273A" w:rsidRDefault="001F12BC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рассмотрение заявления и прилагаемых к нему документов администрацией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передача администрацией результата предоставления муниципальной услуги в МФЦ;</w:t>
      </w:r>
    </w:p>
    <w:p w:rsidR="001F12BC" w:rsidRPr="007B273A" w:rsidRDefault="001F12BC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выдача заявителю результата предоставления муниципальной услуги;</w:t>
      </w:r>
    </w:p>
    <w:p w:rsidR="00D77AE1" w:rsidRPr="007B273A" w:rsidRDefault="00D77AE1" w:rsidP="007B273A">
      <w:pPr>
        <w:jc w:val="both"/>
        <w:rPr>
          <w:sz w:val="28"/>
          <w:szCs w:val="28"/>
        </w:rPr>
      </w:pPr>
    </w:p>
    <w:p w:rsidR="00D63CA9" w:rsidRPr="007B273A" w:rsidRDefault="00D63CA9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3.2. Профилирование заявителя</w:t>
      </w:r>
    </w:p>
    <w:p w:rsidR="00D63CA9" w:rsidRPr="007B273A" w:rsidRDefault="00D63CA9" w:rsidP="007B273A">
      <w:pPr>
        <w:jc w:val="both"/>
        <w:rPr>
          <w:sz w:val="28"/>
          <w:szCs w:val="28"/>
        </w:rPr>
      </w:pPr>
    </w:p>
    <w:p w:rsidR="00D63CA9" w:rsidRPr="007B273A" w:rsidRDefault="00D63CA9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3.2.1. Основанием для начала административной процедуры является обращение заявителя с заявлением о предоставлении муниципальной услуги в администрацию, </w:t>
      </w:r>
      <w:r w:rsidR="00CE1A6F" w:rsidRPr="007B273A">
        <w:rPr>
          <w:sz w:val="28"/>
          <w:szCs w:val="28"/>
        </w:rPr>
        <w:t xml:space="preserve">МФЦ, </w:t>
      </w:r>
      <w:r w:rsidRPr="007B273A">
        <w:rPr>
          <w:sz w:val="28"/>
          <w:szCs w:val="28"/>
        </w:rPr>
        <w:t>либо посредством использования информационно-телекоммуникационных технологий, включая использование единого портала, регионального портала.</w:t>
      </w:r>
    </w:p>
    <w:p w:rsidR="00D63CA9" w:rsidRPr="007B273A" w:rsidRDefault="001A15F3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3.2.2 Профилирование заявителя осуществляется путем проведения анкетирования в целях определения категории (признаков) заявителя.</w:t>
      </w:r>
    </w:p>
    <w:p w:rsidR="001A15F3" w:rsidRPr="007B273A" w:rsidRDefault="001A15F3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Способ и порядок определения категории (признаков) заявителя осуществляется путем опроса при обращении заявителя в Администрацию или МФЦ, </w:t>
      </w:r>
      <w:proofErr w:type="spellStart"/>
      <w:r w:rsidRPr="007B273A">
        <w:rPr>
          <w:sz w:val="28"/>
          <w:szCs w:val="28"/>
        </w:rPr>
        <w:t>ап</w:t>
      </w:r>
      <w:proofErr w:type="spellEnd"/>
      <w:r w:rsidRPr="007B273A">
        <w:rPr>
          <w:sz w:val="28"/>
          <w:szCs w:val="28"/>
        </w:rPr>
        <w:t xml:space="preserve"> также автоматически при заполнении данных в форме заявления на Едином портале, Региональном портале.</w:t>
      </w:r>
    </w:p>
    <w:p w:rsidR="001A15F3" w:rsidRPr="007B273A" w:rsidRDefault="001A15F3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Профилирование включает в себя вопросы, позволяющие выявить признаки заявителя и определить полный перечень документов, необходимых для предоставления муниципальной услуги.</w:t>
      </w:r>
    </w:p>
    <w:p w:rsidR="00D63CA9" w:rsidRPr="007B273A" w:rsidRDefault="00D63CA9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15F3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</w:t>
      </w:r>
      <w:r w:rsidR="001A15F3" w:rsidRPr="007B273A">
        <w:rPr>
          <w:sz w:val="28"/>
          <w:szCs w:val="28"/>
        </w:rPr>
        <w:t>3. Идентификаторы категорий (признаков) заявителя приведены в таблице № 1 приложения к  настоящему регламенту.</w:t>
      </w:r>
    </w:p>
    <w:p w:rsidR="00D63CA9" w:rsidRPr="007B273A" w:rsidRDefault="00D63CA9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 Прием заявления о предоставлении муниципальной услуги и прилагаемых к нему документов, регистрация заявления и выдача заявителю расписки в получении заявления и документов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 xml:space="preserve">.1. Основанием для начала административной процедуры является обращение заявителя с заявлением о предоставлении муниципальной услуги в администрацию, </w:t>
      </w:r>
      <w:r w:rsidR="00CE1A6F" w:rsidRPr="007B273A">
        <w:rPr>
          <w:sz w:val="28"/>
          <w:szCs w:val="28"/>
        </w:rPr>
        <w:t xml:space="preserve">МФЦ, </w:t>
      </w:r>
      <w:r w:rsidRPr="007B273A">
        <w:rPr>
          <w:sz w:val="28"/>
          <w:szCs w:val="28"/>
        </w:rPr>
        <w:t>либо посредством использования информационно-телекоммуникационных технологий, включая использование единого портала, регионального портала.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.2. При приеме заявления о предоставлении муниципальной услуги специалист администрации, ответственный за предоставление муниципальной услуги (далее – исполнитель), выполняет следующие действия:</w:t>
      </w:r>
    </w:p>
    <w:p w:rsidR="00CE1A6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1) </w:t>
      </w:r>
      <w:r w:rsidR="00FC40CF" w:rsidRPr="007B273A">
        <w:rPr>
          <w:sz w:val="28"/>
          <w:szCs w:val="28"/>
        </w:rPr>
        <w:t xml:space="preserve"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имени. </w:t>
      </w:r>
    </w:p>
    <w:p w:rsidR="00CE1A6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Установление личности заявителя</w:t>
      </w:r>
      <w:r w:rsidR="00CE1A6F" w:rsidRPr="007B273A">
        <w:rPr>
          <w:sz w:val="28"/>
          <w:szCs w:val="28"/>
        </w:rPr>
        <w:t>, обратившегося за предоставлением муниципальной услуги в Администрацию или МФЦ,</w:t>
      </w:r>
      <w:r w:rsidRPr="007B273A">
        <w:rPr>
          <w:sz w:val="28"/>
          <w:szCs w:val="28"/>
        </w:rPr>
        <w:t xml:space="preserve">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</w:t>
      </w:r>
    </w:p>
    <w:p w:rsidR="006C6604" w:rsidRPr="007B273A" w:rsidRDefault="00CE1A6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Установление личности заявителя, обратившегося за предоставлением муниципальной услуги</w:t>
      </w:r>
      <w:r w:rsidR="00A1750E" w:rsidRPr="007B273A">
        <w:rPr>
          <w:sz w:val="28"/>
          <w:szCs w:val="28"/>
        </w:rPr>
        <w:t xml:space="preserve"> </w:t>
      </w:r>
      <w:r w:rsidR="006C6604" w:rsidRPr="007B273A">
        <w:rPr>
          <w:sz w:val="28"/>
          <w:szCs w:val="28"/>
        </w:rPr>
        <w:t>через Единый портал, Региональный портал, осуществляется посредством идентификац</w:t>
      </w:r>
      <w:proofErr w:type="gramStart"/>
      <w:r w:rsidR="006C6604" w:rsidRPr="007B273A">
        <w:rPr>
          <w:sz w:val="28"/>
          <w:szCs w:val="28"/>
        </w:rPr>
        <w:t>ии и ау</w:t>
      </w:r>
      <w:proofErr w:type="gramEnd"/>
      <w:r w:rsidR="006C6604" w:rsidRPr="007B273A">
        <w:rPr>
          <w:sz w:val="28"/>
          <w:szCs w:val="28"/>
        </w:rPr>
        <w:t>тентификации:</w:t>
      </w:r>
    </w:p>
    <w:p w:rsidR="00A1750E" w:rsidRPr="007B273A" w:rsidRDefault="006C6604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в единой системе идентификации и аутентификации или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A1750E" w:rsidRPr="007B273A" w:rsidRDefault="00A1750E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единой систем</w:t>
      </w:r>
      <w:r w:rsidR="006C6604" w:rsidRPr="007B273A">
        <w:rPr>
          <w:sz w:val="28"/>
          <w:szCs w:val="28"/>
        </w:rPr>
        <w:t>е</w:t>
      </w:r>
      <w:r w:rsidRPr="007B273A">
        <w:rPr>
          <w:sz w:val="28"/>
          <w:szCs w:val="28"/>
        </w:rPr>
        <w:t xml:space="preserve"> идентификац</w:t>
      </w:r>
      <w:proofErr w:type="gramStart"/>
      <w:r w:rsidRPr="007B273A">
        <w:rPr>
          <w:sz w:val="28"/>
          <w:szCs w:val="28"/>
        </w:rPr>
        <w:t>ии и ау</w:t>
      </w:r>
      <w:proofErr w:type="gramEnd"/>
      <w:r w:rsidRPr="007B273A">
        <w:rPr>
          <w:sz w:val="28"/>
          <w:szCs w:val="28"/>
        </w:rPr>
        <w:t>тентификации и единой информационной систем</w:t>
      </w:r>
      <w:r w:rsidR="006C6604" w:rsidRPr="007B273A">
        <w:rPr>
          <w:sz w:val="28"/>
          <w:szCs w:val="28"/>
        </w:rPr>
        <w:t>е</w:t>
      </w:r>
      <w:r w:rsidRPr="007B273A">
        <w:rPr>
          <w:sz w:val="28"/>
          <w:szCs w:val="28"/>
        </w:rPr>
        <w:t xml:space="preserve">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2) </w:t>
      </w:r>
      <w:r w:rsidR="00FC40CF" w:rsidRPr="007B273A">
        <w:rPr>
          <w:sz w:val="28"/>
          <w:szCs w:val="28"/>
        </w:rPr>
        <w:t>устанавливает предмет обращения;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 xml:space="preserve">3) </w:t>
      </w:r>
      <w:r w:rsidR="00FC40CF" w:rsidRPr="007B273A">
        <w:rPr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т</w:t>
      </w:r>
      <w:r w:rsidR="00FC40CF" w:rsidRPr="007B273A">
        <w:rPr>
          <w:sz w:val="28"/>
          <w:szCs w:val="28"/>
        </w:rPr>
        <w:t>ексты документов написаны разборчиво;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не исполнены карандашом;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срок действия документов не истек;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представлены в полном объеме;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4) </w:t>
      </w:r>
      <w:r w:rsidR="00FC40CF" w:rsidRPr="007B273A">
        <w:rPr>
          <w:sz w:val="28"/>
          <w:szCs w:val="28"/>
        </w:rPr>
        <w:t>при необходимости осуществляет копирование документов;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5) </w:t>
      </w:r>
      <w:r w:rsidR="00FC40CF" w:rsidRPr="007B273A">
        <w:rPr>
          <w:sz w:val="28"/>
          <w:szCs w:val="28"/>
        </w:rPr>
        <w:t>сличает представленные заявителем экземпляры оригиналов и копии документов (в том числе нотариально удостоверенные) друг с другом, после чего возвращает оригиналы заявителю;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6) </w:t>
      </w:r>
      <w:r w:rsidR="00FC40CF" w:rsidRPr="007B273A">
        <w:rPr>
          <w:sz w:val="28"/>
          <w:szCs w:val="28"/>
        </w:rPr>
        <w:t>если представленные копии документов нотариально не заверены, сличив копии документов с их подлинными экземплярами, заверяет копии своей подписью с указанием фамилии и инициалов и ставит штамп «копия верна»;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7) </w:t>
      </w:r>
      <w:r w:rsidR="00FC40CF" w:rsidRPr="007B273A">
        <w:rPr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FC40CF" w:rsidRPr="007B273A" w:rsidRDefault="006C660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8) </w:t>
      </w:r>
      <w:r w:rsidR="00FC40CF" w:rsidRPr="007B273A">
        <w:rPr>
          <w:sz w:val="28"/>
          <w:szCs w:val="28"/>
        </w:rPr>
        <w:t>при отсутствии оснований для отказа в приеме документов обеспечивает регистрацию заявления и выдает заявителю расписку в получении заявления и документов.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.3. Срок исполнения административной процедуры составляет 1 (один) рабочий день.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.4. Результатом административной процедуры является регистрация заявления и прилагаемых к нему документов.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.5. Способом фиксации результата административной процедуры является регистрация заявления и прилагаемых к нему документов в порядке, установленном правилами делопроизводства администрации.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.1. Основанием для начала административной процедуры является регистрация заявления и прилагаемых к нему документов, представленных заявителем.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.2. В течение 1 (одного) рабочего дня со дня регистрация заявления и прилагаемых к нему документов исполнитель осуществляет следующие действия: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подготавливает и направляет заявления в рамках межведомственного информационного взаимодействия в органы, участвующие в предоставлении муниципальной услуги, межведомственные запросы о представлении документов и информации, необходимых для предоставления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носителе.</w:t>
      </w:r>
      <w:proofErr w:type="gramEnd"/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Межведомственные запросы направляются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электронной подписи сотрудников, в том числе посредством электронных сервисов, внесенных в единый реестр систем межведомственного электронного взаимодействия (далее – СМЭВ), либо на бумажном носителе, подписанном уполномоченным должностным лицом администрации</w:t>
      </w:r>
      <w:proofErr w:type="gramEnd"/>
      <w:r w:rsidRPr="007B273A">
        <w:rPr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.3. В случае если в течение 5 (пяти) рабочих дней ответ на запрос, переданный с использованием средств СМЭВ, не поступил в администрацию, направление повторного запроса по каналам СМЭВ не допускается. Повторный запрос должен быть направлен на бумажном носителе.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.4. Исполнитель приобщает документы, полученные по результатам межведомственных запросов, к документам, представленным заявителем.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.5. Результатом административной процедуры является формирование исполнителем пакета документов из документов, представленных заявителем, и документов, полученных по результатам межведомственных запросов.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.6. Способом фиксации результата административной процедуры является приобщение полученных по результатам межведомственных запросов документов к документам, представленным заявителем.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 Рассмотрение заявления о предоставлении муниципальной услуги и прилагаемых к нему документов в администрации, принятие решения о предоставлении муниципальной услуги или об отказе в предоставлении муниципальной услуги, формирование результата предоставления муниципальной услуги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.1. Основанием для начала административной процедуры является формирование пакета документов из документов, представленных заявителем, и документов, полученных по результатам межведомственных запросов.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.2. Исполнитель осуществляет проверку полноты представленных документов, устанавливает наличие оснований для предоставления муниципальной услуги или отказа в предоставлении муниципальной услуги, осуществления расчёта размера платы.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 xml:space="preserve">.3. При отсутствии оснований для отказа в предоставлении муниципальной услуги, указанных в </w:t>
      </w:r>
      <w:r w:rsidR="00953EA9" w:rsidRPr="007B273A">
        <w:rPr>
          <w:sz w:val="28"/>
          <w:szCs w:val="28"/>
        </w:rPr>
        <w:t xml:space="preserve">таблице № 2 приложения к </w:t>
      </w:r>
      <w:r w:rsidRPr="007B273A">
        <w:rPr>
          <w:sz w:val="28"/>
          <w:szCs w:val="28"/>
        </w:rPr>
        <w:t xml:space="preserve"> настояще</w:t>
      </w:r>
      <w:r w:rsidR="00953EA9" w:rsidRPr="007B273A">
        <w:rPr>
          <w:sz w:val="28"/>
          <w:szCs w:val="28"/>
        </w:rPr>
        <w:t xml:space="preserve">му </w:t>
      </w:r>
      <w:r w:rsidRPr="007B273A">
        <w:rPr>
          <w:sz w:val="28"/>
          <w:szCs w:val="28"/>
        </w:rPr>
        <w:t>регламент</w:t>
      </w:r>
      <w:r w:rsidR="00953EA9" w:rsidRPr="007B273A">
        <w:rPr>
          <w:sz w:val="28"/>
          <w:szCs w:val="28"/>
        </w:rPr>
        <w:t>у</w:t>
      </w:r>
      <w:r w:rsidRPr="007B273A">
        <w:rPr>
          <w:sz w:val="28"/>
          <w:szCs w:val="28"/>
        </w:rPr>
        <w:t xml:space="preserve">, подготавливает </w:t>
      </w:r>
      <w:r w:rsidR="006224CA" w:rsidRPr="007B273A">
        <w:rPr>
          <w:sz w:val="28"/>
          <w:szCs w:val="28"/>
        </w:rPr>
        <w:t>уведомление о согласовании проекта рекультивации земель (проекта консервации земель)</w:t>
      </w:r>
      <w:r w:rsidRPr="007B273A">
        <w:rPr>
          <w:sz w:val="28"/>
          <w:szCs w:val="28"/>
        </w:rPr>
        <w:t xml:space="preserve">, подписание главой администрации, а также внесение сведений в журнал регистрации </w:t>
      </w:r>
      <w:r w:rsidR="00953EA9" w:rsidRPr="007B273A">
        <w:rPr>
          <w:sz w:val="28"/>
          <w:szCs w:val="28"/>
        </w:rPr>
        <w:t>исходящих писем</w:t>
      </w:r>
      <w:r w:rsidRPr="007B273A">
        <w:rPr>
          <w:sz w:val="28"/>
          <w:szCs w:val="28"/>
        </w:rPr>
        <w:t>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 xml:space="preserve">.4. При наличии хотя бы одного из оснований, указанных </w:t>
      </w:r>
      <w:r w:rsidR="00953EA9" w:rsidRPr="007B273A">
        <w:rPr>
          <w:sz w:val="28"/>
          <w:szCs w:val="28"/>
        </w:rPr>
        <w:t>таблице № 2 приложения к  настоящему регламенту</w:t>
      </w:r>
      <w:r w:rsidRPr="007B273A">
        <w:rPr>
          <w:sz w:val="28"/>
          <w:szCs w:val="28"/>
        </w:rPr>
        <w:t xml:space="preserve">, оформляет уведомление об отказе в </w:t>
      </w:r>
      <w:r w:rsidR="006224CA" w:rsidRPr="007B273A">
        <w:rPr>
          <w:sz w:val="28"/>
          <w:szCs w:val="28"/>
        </w:rPr>
        <w:t>согласовании проекта рекультивации земель (проекта консервации земель)</w:t>
      </w:r>
      <w:r w:rsidRPr="007B273A">
        <w:rPr>
          <w:sz w:val="28"/>
          <w:szCs w:val="28"/>
        </w:rPr>
        <w:t>, обеспечивает его подписание главой администрации, а также регистрацию специалистом администрации, ответственным за делопроизводство.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</w:t>
      </w:r>
      <w:r w:rsidR="00D77AE1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 xml:space="preserve">. </w:t>
      </w:r>
      <w:proofErr w:type="gramStart"/>
      <w:r w:rsidRPr="007B273A">
        <w:rPr>
          <w:sz w:val="28"/>
          <w:szCs w:val="28"/>
        </w:rPr>
        <w:t>При наличии оснований для отказа в предоставлении муниципальной услуги решение об отказе в предоставлении</w:t>
      </w:r>
      <w:proofErr w:type="gramEnd"/>
      <w:r w:rsidRPr="007B273A">
        <w:rPr>
          <w:sz w:val="28"/>
          <w:szCs w:val="28"/>
        </w:rPr>
        <w:t xml:space="preserve"> муниципальной услуги принимается не позднее 3-х дней с момента выявления обстоятельств, являющихся основанием для отказа, в адрес заявителя готовится уведомление об отказе с указанием причин отказа в предоставлении муниципальной услуги, которое подписывается главой </w:t>
      </w:r>
      <w:r w:rsidR="00D77AE1" w:rsidRPr="007B273A">
        <w:rPr>
          <w:sz w:val="28"/>
          <w:szCs w:val="28"/>
        </w:rPr>
        <w:t>поселения</w:t>
      </w:r>
      <w:r w:rsidRPr="007B273A">
        <w:rPr>
          <w:sz w:val="28"/>
          <w:szCs w:val="28"/>
        </w:rPr>
        <w:t>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</w:t>
      </w:r>
      <w:r w:rsidR="00D77AE1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 xml:space="preserve">. Результатом административной процедуры является регистрация </w:t>
      </w:r>
      <w:r w:rsidR="006224CA" w:rsidRPr="007B273A">
        <w:rPr>
          <w:sz w:val="28"/>
          <w:szCs w:val="28"/>
        </w:rPr>
        <w:t>уведомление о согласовании проекта рекультивации земель (проекта консервации земель)</w:t>
      </w:r>
      <w:r w:rsidRPr="007B273A">
        <w:rPr>
          <w:sz w:val="28"/>
          <w:szCs w:val="28"/>
        </w:rPr>
        <w:t xml:space="preserve"> или уведомления об отказе в предоставлении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</w:t>
      </w:r>
      <w:r w:rsidR="00D77AE1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 xml:space="preserve">. Способом фиксации результата административной процедуры является регистрация </w:t>
      </w:r>
      <w:r w:rsidR="006224CA" w:rsidRPr="007B273A">
        <w:rPr>
          <w:sz w:val="28"/>
          <w:szCs w:val="28"/>
        </w:rPr>
        <w:t xml:space="preserve">уведомление о согласовании проекта рекультивации земель (проекта консервации земель) </w:t>
      </w:r>
      <w:r w:rsidRPr="007B273A">
        <w:rPr>
          <w:sz w:val="28"/>
          <w:szCs w:val="28"/>
        </w:rPr>
        <w:t>или уведомления об отказе в предоставлении муниципальной услуги в порядке, установленном правилами делопроизводства администрации.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>.</w:t>
      </w:r>
      <w:r w:rsidR="00D77AE1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 Процедуры, указанные в подпунктах 3.4.2. – 3.4.6. подраздела 3.4 раздела 3 настоящего регламента не должны превышать 15 рабочих дней со дня подачи заявления.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>. Выдача заявителю результата предоставления муниципальной услуги</w:t>
      </w:r>
    </w:p>
    <w:p w:rsidR="001355E7" w:rsidRPr="007B273A" w:rsidRDefault="001355E7" w:rsidP="001355E7">
      <w:pPr>
        <w:ind w:firstLine="709"/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 xml:space="preserve">.1. Основанием для начала административной процедуры является регистрация </w:t>
      </w:r>
      <w:r w:rsidR="006224CA" w:rsidRPr="007B273A">
        <w:rPr>
          <w:sz w:val="28"/>
          <w:szCs w:val="28"/>
        </w:rPr>
        <w:t>уведомления о согласовании проекта рекультивации земель (проекта консервации земель)</w:t>
      </w:r>
      <w:r w:rsidRPr="007B273A">
        <w:rPr>
          <w:sz w:val="28"/>
          <w:szCs w:val="28"/>
        </w:rPr>
        <w:t xml:space="preserve"> или уведомления об отказе в предоставлении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>.2. В день регистрации результата предоставления муниципальной услуги исполнитель уведомляет заявителя о возможности его получения.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 xml:space="preserve">.3. </w:t>
      </w:r>
      <w:r w:rsidR="006224CA" w:rsidRPr="007B273A">
        <w:rPr>
          <w:sz w:val="28"/>
          <w:szCs w:val="28"/>
        </w:rPr>
        <w:t xml:space="preserve">Не позднее 20-го рабочего дня со дня поступления проекта рекультивации земель (проекта консервации земель) </w:t>
      </w:r>
      <w:r w:rsidRPr="007B273A">
        <w:rPr>
          <w:sz w:val="28"/>
          <w:szCs w:val="28"/>
        </w:rPr>
        <w:t>исполнитель вручает (направляет) заявителю результат предоставления муниципальной услуги или, если выдача результата предоставления муниципальной услуги осуществляется МФЦ, передает его в течение одного рабочего дня со дня регистрации в МФЦ.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>.4. Для получения результата предоставления муниципальной услуги заявитель прибывает с документом, удостоверяющим личность.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выдаче документов исполнитель: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ее обратной стороне делает надпись «оригинал расписки утерян», ставит дату и подпись);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знакомит заявителя с содержанием документов и выдает их.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Заявитель подтверждает получение документов личной подписью с расшифровкой в журнале регистрации.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>.5. Срок исполнения административной процедуры составляет 2 (два) рабочих дня.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 xml:space="preserve">.6. Результатом административной процедуры является выдача (направление) заявителю </w:t>
      </w:r>
      <w:r w:rsidR="006224CA" w:rsidRPr="007B273A">
        <w:rPr>
          <w:sz w:val="28"/>
          <w:szCs w:val="28"/>
        </w:rPr>
        <w:t xml:space="preserve">уведомление о согласовании проекта рекультивации земель (проекта консервации земель) </w:t>
      </w:r>
      <w:r w:rsidRPr="007B273A">
        <w:rPr>
          <w:sz w:val="28"/>
          <w:szCs w:val="28"/>
        </w:rPr>
        <w:t>или уведомления об отказе в предоставлении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6</w:t>
      </w:r>
      <w:r w:rsidRPr="007B273A">
        <w:rPr>
          <w:sz w:val="28"/>
          <w:szCs w:val="28"/>
        </w:rPr>
        <w:t>.7. Способом фиксации результата административной процедуры является отметка о выдаче (направлении) документов в журнале регистрации.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6C6604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>. Порядок осуществления в электронной форме, в том числе с использованием единого портала, регионального портала, административных процедур (действий) в соответствии с положениями статьи 10 Федерального закона № 210-ФЗ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>.</w:t>
      </w:r>
      <w:r w:rsidR="001A508B" w:rsidRPr="007B273A">
        <w:rPr>
          <w:sz w:val="28"/>
          <w:szCs w:val="28"/>
        </w:rPr>
        <w:t>1</w:t>
      </w:r>
      <w:r w:rsidRPr="007B273A">
        <w:rPr>
          <w:sz w:val="28"/>
          <w:szCs w:val="28"/>
        </w:rPr>
        <w:t>. В случае поступления документов, необходимых для получения муниципальной услуги, в электронной форме с использованием портала, ответственный специалист администрации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подразделе 2.</w:t>
      </w:r>
      <w:r w:rsidR="007123C1" w:rsidRPr="007B273A">
        <w:rPr>
          <w:sz w:val="28"/>
          <w:szCs w:val="28"/>
        </w:rPr>
        <w:t>12</w:t>
      </w:r>
      <w:r w:rsidRPr="007B273A">
        <w:rPr>
          <w:sz w:val="28"/>
          <w:szCs w:val="28"/>
        </w:rPr>
        <w:t xml:space="preserve"> раздела 2 настоящего регламента, и при отсутствии таких оснований заявителю сообщается присвоенный запросу в электронной форме уникальный номер, по которому в соответствующем разделе портала заявителю будет представлена информация о ходе выполнения указанного запроса.</w:t>
      </w:r>
      <w:proofErr w:type="gramEnd"/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наличии хотя бы одного из оснований для отказа в приеме документов, подготавливается уведомление об отказе в приеме документов, необходимых для предоставления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Срок исполнения административной процедуры составляет 1 (один) рабочий день.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Результатом административной процедуры является уведомление заявителя о присвоенном его запросу уникальном номере или уведомление об отказе в приеме документов, необходимых для предоставления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>.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 В день регистрации документы, необходимые для предоставления муниципальной услуги, направляются исполнителю, который рассматривает эти документы в порядке и сроки, установленные подразделом 3.</w:t>
      </w:r>
      <w:r w:rsidR="001E4DC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 xml:space="preserve"> раздела 3 настоящего регламента.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Заявитель по своему выбору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7B273A"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7B273A">
        <w:rPr>
          <w:sz w:val="28"/>
          <w:szCs w:val="28"/>
        </w:rPr>
        <w:t>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>.</w:t>
      </w:r>
      <w:r w:rsidR="001A508B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 Заявителю обеспечивается возможность осуществлять с помощью портала получение сведений о ходе выполнения запроса о предоставлении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Сведения о ходе выполнения запроса о предоставлении муниципальной услуги направляются администрацией заявителю в виде уведомления в срок, не превышающий 1 (одного) рабочего дня после завершения выполнения соответствующего действия, на адрес электронной почты или с использованием средств портала по выбору заявителя.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 записи на прием в администрацию или МФЦ;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 начале процедуры предоставления муниципальной услуги;</w:t>
      </w:r>
    </w:p>
    <w:p w:rsidR="00FC40CF" w:rsidRPr="007B273A" w:rsidRDefault="00FC40CF" w:rsidP="001355E7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 о мотивированном отказе в предоставлении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7</w:t>
      </w:r>
      <w:r w:rsidRPr="007B273A">
        <w:rPr>
          <w:sz w:val="28"/>
          <w:szCs w:val="28"/>
        </w:rPr>
        <w:t>.</w:t>
      </w:r>
      <w:r w:rsidR="001A508B" w:rsidRPr="007B273A">
        <w:rPr>
          <w:sz w:val="28"/>
          <w:szCs w:val="28"/>
        </w:rPr>
        <w:t>4</w:t>
      </w:r>
      <w:r w:rsidRPr="007B273A">
        <w:rPr>
          <w:sz w:val="28"/>
          <w:szCs w:val="28"/>
        </w:rPr>
        <w:t>. Заявителям обеспечивается возможность оценить доступность и качество муниципальной услуги на портале.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 Порядок выполнения административных процедур (действий) МФЦ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3.</w:t>
      </w:r>
      <w:r w:rsidR="001A508B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 xml:space="preserve">.1. Основанием для начала административной процедуры «Прием заявления о предоставлении муниципальной услуги и прилагаемых к нему документов, регистрация заявления и выдача заявителю расписки в получении заявления и документов в МФЦ» является обращение заявителя в МФЦ с заявлением и документами, указанными в </w:t>
      </w:r>
      <w:r w:rsidR="00D77AE1" w:rsidRPr="007B273A">
        <w:rPr>
          <w:sz w:val="28"/>
          <w:szCs w:val="28"/>
        </w:rPr>
        <w:t>приложении к</w:t>
      </w:r>
      <w:r w:rsidRPr="007B273A">
        <w:rPr>
          <w:sz w:val="28"/>
          <w:szCs w:val="28"/>
        </w:rPr>
        <w:t xml:space="preserve"> настояще</w:t>
      </w:r>
      <w:r w:rsidR="00D77AE1" w:rsidRPr="007B273A">
        <w:rPr>
          <w:sz w:val="28"/>
          <w:szCs w:val="28"/>
        </w:rPr>
        <w:t>му</w:t>
      </w:r>
      <w:r w:rsidRPr="007B273A">
        <w:rPr>
          <w:sz w:val="28"/>
          <w:szCs w:val="28"/>
        </w:rPr>
        <w:t xml:space="preserve"> регламент</w:t>
      </w:r>
      <w:r w:rsidR="00D77AE1" w:rsidRPr="007B273A">
        <w:rPr>
          <w:sz w:val="28"/>
          <w:szCs w:val="28"/>
        </w:rPr>
        <w:t>у</w:t>
      </w:r>
      <w:r w:rsidRPr="007B273A">
        <w:rPr>
          <w:sz w:val="28"/>
          <w:szCs w:val="28"/>
        </w:rPr>
        <w:t>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приеме заявления и прилагаемых к нему документов работник МФЦ: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имени. 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устанавливает предмет обращения;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тексты документов написаны разборчиво;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не исполнены карандашом;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срок действия документов не истек;</w:t>
      </w:r>
    </w:p>
    <w:p w:rsidR="00FC40CF" w:rsidRPr="007B273A" w:rsidRDefault="00FC40CF" w:rsidP="001355E7">
      <w:pPr>
        <w:ind w:left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документы представлены в полном объеме;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осуществляет копирование (сканирование) документов, предусмотренных пунктами 1-7, 9, 10, 14, 17 и 18 части 6 статьи 7 Федерального закона № 210-ФЗ (далее –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настоящим регламентом для предоставления муниципальной услуги необходимо представление таких копий;</w:t>
      </w:r>
      <w:proofErr w:type="gramEnd"/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если представленные копии документов нотариально не заверены, сличает копии документов с их подлинными экземплярами, после чего ниже реквизита документа «Подпись» проставляет </w:t>
      </w:r>
      <w:proofErr w:type="spellStart"/>
      <w:r w:rsidRPr="007B273A">
        <w:rPr>
          <w:sz w:val="28"/>
          <w:szCs w:val="28"/>
        </w:rPr>
        <w:t>заверительную</w:t>
      </w:r>
      <w:proofErr w:type="spellEnd"/>
      <w:r w:rsidRPr="007B273A">
        <w:rPr>
          <w:sz w:val="28"/>
          <w:szCs w:val="28"/>
        </w:rPr>
        <w:t xml:space="preserve"> надпись: </w:t>
      </w:r>
      <w:proofErr w:type="gramStart"/>
      <w:r w:rsidRPr="007B273A">
        <w:rPr>
          <w:sz w:val="28"/>
          <w:szCs w:val="28"/>
        </w:rPr>
        <w:t>«Верно»; должность лица, заверившего копию документа; личную подпись; расшифровку подписи (инициалы, фамилия); дату заверения; печать.</w:t>
      </w:r>
      <w:proofErr w:type="gramEnd"/>
      <w:r w:rsidRPr="007B273A">
        <w:rPr>
          <w:sz w:val="28"/>
          <w:szCs w:val="28"/>
        </w:rPr>
        <w:t xml:space="preserve"> При заверении копий документов, объем которых превышает 1 (</w:t>
      </w:r>
      <w:proofErr w:type="gramStart"/>
      <w:r w:rsidRPr="007B273A">
        <w:rPr>
          <w:sz w:val="28"/>
          <w:szCs w:val="28"/>
        </w:rPr>
        <w:t xml:space="preserve">один) </w:t>
      </w:r>
      <w:proofErr w:type="gramEnd"/>
      <w:r w:rsidRPr="007B273A">
        <w:rPr>
          <w:sz w:val="28"/>
          <w:szCs w:val="28"/>
        </w:rPr>
        <w:t xml:space="preserve">лист заверяет отдельно каждый лист копии таким же способом, либо проставляет </w:t>
      </w:r>
      <w:proofErr w:type="spellStart"/>
      <w:r w:rsidRPr="007B273A">
        <w:rPr>
          <w:sz w:val="28"/>
          <w:szCs w:val="28"/>
        </w:rPr>
        <w:t>заверительную</w:t>
      </w:r>
      <w:proofErr w:type="spellEnd"/>
      <w:r w:rsidRPr="007B273A">
        <w:rPr>
          <w:sz w:val="28"/>
          <w:szCs w:val="28"/>
        </w:rPr>
        <w:t xml:space="preserve"> надпись, на оборотной стороне последнего листа копии </w:t>
      </w:r>
      <w:r w:rsidRPr="007B273A">
        <w:rPr>
          <w:sz w:val="28"/>
          <w:szCs w:val="28"/>
        </w:rPr>
        <w:lastRenderedPageBreak/>
        <w:t xml:space="preserve">прошитого и пронумерованного документа, причем </w:t>
      </w:r>
      <w:proofErr w:type="spellStart"/>
      <w:r w:rsidRPr="007B273A">
        <w:rPr>
          <w:sz w:val="28"/>
          <w:szCs w:val="28"/>
        </w:rPr>
        <w:t>заверительная</w:t>
      </w:r>
      <w:proofErr w:type="spellEnd"/>
      <w:r w:rsidRPr="007B273A">
        <w:rPr>
          <w:sz w:val="28"/>
          <w:szCs w:val="28"/>
        </w:rPr>
        <w:t xml:space="preserve"> надпись дополняется указанием количества листов копии (выписки из документа): «Всего в копии __ </w:t>
      </w:r>
      <w:proofErr w:type="gramStart"/>
      <w:r w:rsidRPr="007B273A">
        <w:rPr>
          <w:sz w:val="28"/>
          <w:szCs w:val="28"/>
        </w:rPr>
        <w:t>л</w:t>
      </w:r>
      <w:proofErr w:type="gramEnd"/>
      <w:r w:rsidRPr="007B273A">
        <w:rPr>
          <w:sz w:val="28"/>
          <w:szCs w:val="28"/>
        </w:rPr>
        <w:t>.» и скрепляется оттиском печати (за исключением нотариально заверенных документов);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при установлении фактов, указанных в </w:t>
      </w:r>
      <w:r w:rsidR="00EB48BB" w:rsidRPr="007B273A">
        <w:rPr>
          <w:sz w:val="28"/>
          <w:szCs w:val="28"/>
        </w:rPr>
        <w:t>таблице № 3 приложения к</w:t>
      </w:r>
      <w:r w:rsidRPr="007B273A">
        <w:rPr>
          <w:sz w:val="28"/>
          <w:szCs w:val="28"/>
        </w:rPr>
        <w:t xml:space="preserve"> настояще</w:t>
      </w:r>
      <w:r w:rsidR="00EB48BB" w:rsidRPr="007B273A">
        <w:rPr>
          <w:sz w:val="28"/>
          <w:szCs w:val="28"/>
        </w:rPr>
        <w:t>му</w:t>
      </w:r>
      <w:r w:rsidRPr="007B273A">
        <w:rPr>
          <w:sz w:val="28"/>
          <w:szCs w:val="28"/>
        </w:rPr>
        <w:t xml:space="preserve"> регламент</w:t>
      </w:r>
      <w:r w:rsidR="00EB48BB" w:rsidRPr="007B273A">
        <w:rPr>
          <w:sz w:val="28"/>
          <w:szCs w:val="28"/>
        </w:rPr>
        <w:t>у</w:t>
      </w:r>
      <w:r w:rsidRPr="007B273A">
        <w:rPr>
          <w:sz w:val="28"/>
          <w:szCs w:val="28"/>
        </w:rPr>
        <w:t>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документов, а при наличии таких оснований – расписку об отказе в приеме документов.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Заявитель, представивший документы для получения муниципальной услуги, в обязательном порядке информируется работником МФЦ: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 сроке предоставления муниципальной услуги;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 возможности отказа в предоставлении муниципальной услуги.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случае обращения заявителя за предоставлением муниципальной услуги по экстерриториальному принципу МФЦ: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принимает от заявителя (представителя заявителя) заявление и документы, представленные заявителем (представителем заявителя);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осуществляет копирование (сканирование) документов личного хранения, если заявитель самостоятельно не представил копии документов личного хранения, а в соответствии с настоящим регламентом для предоставления муниципальной услуги необходимо представление таких копий;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 (представителя заявителя), копий документов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администрацию.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Срок регистрации заявления – 1 (один) рабочий день.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Результатом административной процедуры является регистрация заявления о предоставлении муниципальной услуги и прилагаемых к нему документов в МФЦ и выдача заявителю расписки в их получении.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.2. Основанием для начала административной процедуры «Направление пакета документов из МФЦ в администрацию» является регистрация заявления о предоставлении муниципальной услуги и прилагаемых к нему документов в МФЦ и выдача заявителю расписки в их получении.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администрацию, если иное не предусмотрено федеральным законодательством и законодательством Краснодарского края, регламентирующим предоставление государственных и муниципальных услуг.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Передача документов из МФЦ в администрацию осуществляется МФЦ не позднее 1 (одного) рабочего дня, следующего за днем приема документов и выдачи заявителю расписки в получении документов, на основании реестра, который составляется в 2 (двух) экземплярах и содержит дату и время передачи.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приеме документов ответственный специалист администрации проверяет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ответственного специалиста администрации, второй – подлежит возврату в МФЦ. Информация о получении документов заносится в электронную базу.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Результатом административной процедуры является получение и регистрация заявления и прилагаемых к нему документов администрацией.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Способом фиксации результата административной процедуры является регистрация заявления и прилагаемых документов в порядке, установленном правилами делопроизводства администрации.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.3. Административные процедуры «</w:t>
      </w:r>
      <w:r w:rsidR="00472284" w:rsidRPr="007B273A">
        <w:rPr>
          <w:sz w:val="28"/>
          <w:szCs w:val="28"/>
        </w:rPr>
        <w:t>Рассмотрение заявления о предоставлении муниципальной услуги и прилагаемых к нему документов в администрации, принятие решения о предоставлении муниципальной услуги или об отказе в предоставлении муниципальной услуги, формирование результата предоставления муниципальной услуги</w:t>
      </w:r>
      <w:r w:rsidRPr="007B273A">
        <w:rPr>
          <w:sz w:val="28"/>
          <w:szCs w:val="28"/>
        </w:rPr>
        <w:t xml:space="preserve">» осуществляются в порядке и сроки, установленные </w:t>
      </w:r>
      <w:r w:rsidR="00472284" w:rsidRPr="007B273A">
        <w:rPr>
          <w:sz w:val="28"/>
          <w:szCs w:val="28"/>
        </w:rPr>
        <w:t>подразделом</w:t>
      </w:r>
      <w:r w:rsidRPr="007B273A">
        <w:rPr>
          <w:sz w:val="28"/>
          <w:szCs w:val="28"/>
        </w:rPr>
        <w:t xml:space="preserve"> </w:t>
      </w:r>
      <w:r w:rsidR="00472284" w:rsidRPr="007B273A">
        <w:rPr>
          <w:sz w:val="28"/>
          <w:szCs w:val="28"/>
        </w:rPr>
        <w:t>3</w:t>
      </w:r>
      <w:r w:rsidRPr="007B273A">
        <w:rPr>
          <w:sz w:val="28"/>
          <w:szCs w:val="28"/>
        </w:rPr>
        <w:t>.</w:t>
      </w:r>
      <w:r w:rsidR="00EB48BB" w:rsidRPr="007B273A">
        <w:rPr>
          <w:sz w:val="28"/>
          <w:szCs w:val="28"/>
        </w:rPr>
        <w:t>5</w:t>
      </w:r>
      <w:r w:rsidRPr="007B273A">
        <w:rPr>
          <w:sz w:val="28"/>
          <w:szCs w:val="28"/>
        </w:rPr>
        <w:t xml:space="preserve"> </w:t>
      </w:r>
      <w:r w:rsidR="00472284" w:rsidRPr="007B273A">
        <w:rPr>
          <w:sz w:val="28"/>
          <w:szCs w:val="28"/>
        </w:rPr>
        <w:t xml:space="preserve">раздела 3 </w:t>
      </w:r>
      <w:r w:rsidRPr="007B273A">
        <w:rPr>
          <w:sz w:val="28"/>
          <w:szCs w:val="28"/>
        </w:rPr>
        <w:t xml:space="preserve">настоящего </w:t>
      </w:r>
      <w:r w:rsidR="00EB48BB" w:rsidRPr="007B273A">
        <w:rPr>
          <w:sz w:val="28"/>
          <w:szCs w:val="28"/>
        </w:rPr>
        <w:t>регламента</w:t>
      </w:r>
      <w:r w:rsidRPr="007B273A">
        <w:rPr>
          <w:sz w:val="28"/>
          <w:szCs w:val="28"/>
        </w:rPr>
        <w:t>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.4. Основанием для начала административной процедуры «Передача администрацией результата предоставления муниципальной услуги в МФЦ» является подготовленный для выдачи администрацией результат предоставления муниципальной услуги, если заявление было подано через МФЦ.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Передача документов из администрации в МФЦ осуществляется в течение 2 (двух) рабочих дней после регистрации результата предоставления муниципальной услуги на основании реестра, который составляется в 2 (двух) экземплярах и содержит дату и время передачи.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График приема-передачи документов из администрации в МФЦ согласовывается с руководителем МФЦ.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При передаче пакета документов работник МФЦ,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работника МФЦ, второй – подлежит возврату курьеру. Информация о получении документов заносится в электронную базу.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Результатом административной процедуры является получение МФЦ результата предоставления муниципальной услуги для его выдачи заявителю.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8</w:t>
      </w:r>
      <w:r w:rsidRPr="007B273A">
        <w:rPr>
          <w:sz w:val="28"/>
          <w:szCs w:val="28"/>
        </w:rPr>
        <w:t>.5. Основанием для начала административной процедуры «Выдача заявителю результата предоставления муниципальной услуги» является получение МФЦ результата предоставления муниципальной услуги.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Для получения документов заявитель обращается в МФЦ лично с документом, удостоверяющим личность.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 выдаче документов должностное лицо МФЦ: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1 (один) экземпляр расписки, на обратной стороне которой делает надпись «оригинал расписки утерян», ставит дату и подпись);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знакомит с содержанием документов и выдает их.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Срок исполнения административной процедуры составляет 2 (два) рабочих дня.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Результатом административной процедуры является выдача (направление) заявителю результата предоставления муниципальной услуги.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9</w:t>
      </w:r>
      <w:r w:rsidRPr="007B273A">
        <w:rPr>
          <w:sz w:val="28"/>
          <w:szCs w:val="28"/>
        </w:rPr>
        <w:t>. Предоставление муниципальной услуги в упреждающем (</w:t>
      </w:r>
      <w:proofErr w:type="spellStart"/>
      <w:r w:rsidRPr="007B273A">
        <w:rPr>
          <w:sz w:val="28"/>
          <w:szCs w:val="28"/>
        </w:rPr>
        <w:t>проактивном</w:t>
      </w:r>
      <w:proofErr w:type="spellEnd"/>
      <w:r w:rsidRPr="007B273A">
        <w:rPr>
          <w:sz w:val="28"/>
          <w:szCs w:val="28"/>
        </w:rPr>
        <w:t xml:space="preserve">) режиме 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Предоставление муниципальной услуги в упреждающем (</w:t>
      </w:r>
      <w:proofErr w:type="spellStart"/>
      <w:r w:rsidRPr="007B273A">
        <w:rPr>
          <w:sz w:val="28"/>
          <w:szCs w:val="28"/>
        </w:rPr>
        <w:t>проактивном</w:t>
      </w:r>
      <w:proofErr w:type="spellEnd"/>
      <w:r w:rsidRPr="007B273A">
        <w:rPr>
          <w:sz w:val="28"/>
          <w:szCs w:val="28"/>
        </w:rPr>
        <w:t>) режиме не предусмотрено.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10</w:t>
      </w:r>
      <w:r w:rsidRPr="007B273A">
        <w:rPr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1355E7" w:rsidRPr="007B273A" w:rsidRDefault="001355E7" w:rsidP="001355E7">
      <w:pPr>
        <w:ind w:firstLine="709"/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10</w:t>
      </w:r>
      <w:r w:rsidRPr="007B273A">
        <w:rPr>
          <w:sz w:val="28"/>
          <w:szCs w:val="28"/>
        </w:rPr>
        <w:t xml:space="preserve">.1. </w:t>
      </w:r>
      <w:proofErr w:type="gramStart"/>
      <w:r w:rsidRPr="007B273A">
        <w:rPr>
          <w:sz w:val="28"/>
          <w:szCs w:val="28"/>
        </w:rPr>
        <w:t>В случае выявления заявителем в выданных в результате предоставления муниципальной услуги документах опечаток и (или) ошибок, допущенных администрацией, должностным лицом администрации, муниципальным служащим, заявитель представляет в администрацию заявление об исправлении таких опечаток и (или) ошибок</w:t>
      </w:r>
      <w:r w:rsidR="00472284" w:rsidRPr="007B273A">
        <w:rPr>
          <w:sz w:val="28"/>
          <w:szCs w:val="28"/>
        </w:rPr>
        <w:t xml:space="preserve"> по форме № 2.</w:t>
      </w:r>
      <w:proofErr w:type="gramEnd"/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Заявитель прилагает к заявлению копии документов, требующих исправления и замены.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10</w:t>
      </w:r>
      <w:r w:rsidRPr="007B273A">
        <w:rPr>
          <w:sz w:val="28"/>
          <w:szCs w:val="28"/>
        </w:rPr>
        <w:t>.2. Ответственный специалист администрации в срок, не превышающий трех рабочих дней со дня поступления соответствующего заявления, проводит проверку указанных в заявлении сведений.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  <w:r w:rsidR="001A508B" w:rsidRPr="007B273A">
        <w:rPr>
          <w:sz w:val="28"/>
          <w:szCs w:val="28"/>
        </w:rPr>
        <w:t>10</w:t>
      </w:r>
      <w:r w:rsidRPr="007B273A">
        <w:rPr>
          <w:sz w:val="28"/>
          <w:szCs w:val="28"/>
        </w:rPr>
        <w:t xml:space="preserve">.3. В случае подтверждения факта наличия опечаток и (или) ошибок в выданных в результате предоставления муниципальной услуги документах ответственный специалист администрации осуществляет их замену в срок, не </w:t>
      </w:r>
      <w:r w:rsidRPr="007B273A">
        <w:rPr>
          <w:sz w:val="28"/>
          <w:szCs w:val="28"/>
        </w:rPr>
        <w:lastRenderedPageBreak/>
        <w:t>превышающий десяти рабочих дней со дня поступления соответствующего заявления.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 xml:space="preserve">В случае </w:t>
      </w:r>
      <w:proofErr w:type="spellStart"/>
      <w:r w:rsidRPr="007B273A">
        <w:rPr>
          <w:sz w:val="28"/>
          <w:szCs w:val="28"/>
        </w:rPr>
        <w:t>неподтверждения</w:t>
      </w:r>
      <w:proofErr w:type="spellEnd"/>
      <w:r w:rsidRPr="007B273A">
        <w:rPr>
          <w:sz w:val="28"/>
          <w:szCs w:val="28"/>
        </w:rPr>
        <w:t xml:space="preserve"> факта наличия опечаток и (или) ошибок в выданных в результате предоставления муниципальной услуги документах ответственный специалист администрации готовит уведомление об отказе заявителю в исправлении опечаток и (или) ошибок в срок, не превышающий 5 (пяти) рабочих дней со дня поступления соответствующего заявления, и после его подписания главой администрации направляет заявителю в срок, не превышающий двух рабочих дней со</w:t>
      </w:r>
      <w:proofErr w:type="gramEnd"/>
      <w:r w:rsidRPr="007B273A">
        <w:rPr>
          <w:sz w:val="28"/>
          <w:szCs w:val="28"/>
        </w:rPr>
        <w:t xml:space="preserve"> дня подписания и регистрации уведомления.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</w:p>
    <w:p w:rsidR="00FC40CF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1</w:t>
      </w:r>
      <w:r w:rsidRPr="007B273A">
        <w:rPr>
          <w:sz w:val="28"/>
          <w:szCs w:val="28"/>
        </w:rPr>
        <w:t>. Порядок оставления запроса заявителя о предоставлении муниципальной услуги без рассмотрения, по инициативе заявителя</w:t>
      </w:r>
    </w:p>
    <w:p w:rsidR="001355E7" w:rsidRPr="007B273A" w:rsidRDefault="001355E7" w:rsidP="001355E7">
      <w:pPr>
        <w:ind w:firstLine="709"/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1</w:t>
      </w:r>
      <w:r w:rsidRPr="007B273A">
        <w:rPr>
          <w:sz w:val="28"/>
          <w:szCs w:val="28"/>
        </w:rPr>
        <w:t xml:space="preserve">.1. Заявитель (представитель заявителя) вправе направить заявление об оставлении запроса о предоставлении муниципальной услуги без рассмотрения, направив его по адресу электронной почты Администрации, обратившись МФЦ или Администрацию. 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1</w:t>
      </w:r>
      <w:r w:rsidRPr="007B273A">
        <w:rPr>
          <w:sz w:val="28"/>
          <w:szCs w:val="28"/>
        </w:rPr>
        <w:t xml:space="preserve">.2.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услуги. 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1</w:t>
      </w:r>
      <w:r w:rsidRPr="007B273A">
        <w:rPr>
          <w:sz w:val="28"/>
          <w:szCs w:val="28"/>
        </w:rPr>
        <w:t xml:space="preserve">.3.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услуги.                   </w:t>
      </w:r>
    </w:p>
    <w:p w:rsidR="00E70B74" w:rsidRPr="007B273A" w:rsidRDefault="00E70B74" w:rsidP="007B273A">
      <w:pPr>
        <w:jc w:val="both"/>
        <w:rPr>
          <w:sz w:val="28"/>
          <w:szCs w:val="28"/>
        </w:rPr>
      </w:pPr>
    </w:p>
    <w:p w:rsidR="00FC40CF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1355E7" w:rsidRPr="007B273A" w:rsidRDefault="001355E7" w:rsidP="001355E7">
      <w:pPr>
        <w:ind w:firstLine="709"/>
        <w:jc w:val="both"/>
        <w:rPr>
          <w:sz w:val="28"/>
          <w:szCs w:val="28"/>
        </w:rPr>
      </w:pP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 xml:space="preserve">.1. Основанием для выдачи дубликата документа, выданного заявителю в результате предоставления муниципальной услуги (далее - дубликат документа), является представление (направление) заявителем соответствующего заявления о выдаче дубликата документа в адрес органа, предоставляющего муниципальную услугу. 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.2. Заявление о выдаче дубликата документа может быть подано заявителем в орган, предоставляющий муниципальную услугу, одним из следующих способов: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- лично; 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- почтой;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- по электронной почте.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 xml:space="preserve">.3. Специалист, ответственный за предоставление муниципальной услуги рассматривает заявление и проводит проверку указанных в заявлении сведений в срок, не превышающий </w:t>
      </w:r>
      <w:r w:rsidR="0044477F" w:rsidRPr="007B273A">
        <w:rPr>
          <w:sz w:val="28"/>
          <w:szCs w:val="28"/>
        </w:rPr>
        <w:t>двух</w:t>
      </w:r>
      <w:r w:rsidRPr="007B273A">
        <w:rPr>
          <w:sz w:val="28"/>
          <w:szCs w:val="28"/>
        </w:rPr>
        <w:t xml:space="preserve"> рабочих дней </w:t>
      </w:r>
      <w:proofErr w:type="gramStart"/>
      <w:r w:rsidRPr="007B273A">
        <w:rPr>
          <w:sz w:val="28"/>
          <w:szCs w:val="28"/>
        </w:rPr>
        <w:t>с даты поступления</w:t>
      </w:r>
      <w:proofErr w:type="gramEnd"/>
      <w:r w:rsidRPr="007B273A">
        <w:rPr>
          <w:sz w:val="28"/>
          <w:szCs w:val="28"/>
        </w:rPr>
        <w:t xml:space="preserve"> соответствующего заявления.</w:t>
      </w:r>
    </w:p>
    <w:p w:rsidR="00FC40CF" w:rsidRPr="007B273A" w:rsidRDefault="00FC40CF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3.1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.4. Основания для отказа в выдаче дубликата документа отсутствуют.</w:t>
      </w:r>
    </w:p>
    <w:p w:rsidR="00FC40CF" w:rsidRPr="007B273A" w:rsidRDefault="00FC40CF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3.1</w:t>
      </w:r>
      <w:r w:rsidR="001A508B" w:rsidRPr="007B273A">
        <w:rPr>
          <w:sz w:val="28"/>
          <w:szCs w:val="28"/>
        </w:rPr>
        <w:t>2</w:t>
      </w:r>
      <w:r w:rsidRPr="007B273A">
        <w:rPr>
          <w:sz w:val="28"/>
          <w:szCs w:val="28"/>
        </w:rPr>
        <w:t>.5. Специалист, ответственный за предоставление муниципальной услуги, готовит и направляет (выдает) дубликат документа, выданного по результатам предоставления муниципальной услуги в срок, не превышающий 3 рабочих дней с момента поступления заявления.</w:t>
      </w:r>
      <w:r w:rsidRPr="007B273A">
        <w:rPr>
          <w:sz w:val="28"/>
          <w:szCs w:val="28"/>
        </w:rPr>
        <w:cr/>
      </w:r>
    </w:p>
    <w:p w:rsidR="003E29E0" w:rsidRDefault="00B41517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4</w:t>
      </w:r>
      <w:r w:rsidR="003E29E0" w:rsidRPr="007B273A">
        <w:rPr>
          <w:sz w:val="28"/>
          <w:szCs w:val="28"/>
        </w:rPr>
        <w:t>. Способы информирования заявителя об изменении статуса рассмотрения заявления о предоставлении Услуги</w:t>
      </w:r>
    </w:p>
    <w:p w:rsidR="001355E7" w:rsidRPr="007B273A" w:rsidRDefault="001355E7" w:rsidP="001355E7">
      <w:pPr>
        <w:ind w:firstLine="709"/>
        <w:jc w:val="both"/>
        <w:rPr>
          <w:sz w:val="28"/>
          <w:szCs w:val="28"/>
        </w:rPr>
      </w:pPr>
    </w:p>
    <w:p w:rsidR="00B0651B" w:rsidRPr="007B273A" w:rsidRDefault="00B0651B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И</w:t>
      </w:r>
      <w:r w:rsidR="003E29E0" w:rsidRPr="007B273A">
        <w:rPr>
          <w:sz w:val="28"/>
          <w:szCs w:val="28"/>
        </w:rPr>
        <w:t>нформировани</w:t>
      </w:r>
      <w:r w:rsidRPr="007B273A">
        <w:rPr>
          <w:sz w:val="28"/>
          <w:szCs w:val="28"/>
        </w:rPr>
        <w:t>е</w:t>
      </w:r>
      <w:r w:rsidR="003E29E0" w:rsidRPr="007B273A">
        <w:rPr>
          <w:sz w:val="28"/>
          <w:szCs w:val="28"/>
        </w:rPr>
        <w:t xml:space="preserve"> заявителя об изменении статуса рассмотрения заявления </w:t>
      </w:r>
      <w:r w:rsidRPr="007B273A">
        <w:rPr>
          <w:sz w:val="28"/>
          <w:szCs w:val="28"/>
        </w:rPr>
        <w:t>осуществляется следующими способами:</w:t>
      </w:r>
    </w:p>
    <w:p w:rsidR="00B0651B" w:rsidRPr="007B273A" w:rsidRDefault="00B0651B" w:rsidP="001355E7">
      <w:pPr>
        <w:ind w:left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информирование при непосредственном визите заявителя в Администрацию или МФЦ;</w:t>
      </w:r>
    </w:p>
    <w:p w:rsidR="003F0AA0" w:rsidRPr="007B273A" w:rsidRDefault="003E29E0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направление информац</w:t>
      </w:r>
      <w:r w:rsidR="002B58BB" w:rsidRPr="007B273A">
        <w:rPr>
          <w:sz w:val="28"/>
          <w:szCs w:val="28"/>
        </w:rPr>
        <w:t xml:space="preserve">ии </w:t>
      </w:r>
      <w:r w:rsidR="00B0651B" w:rsidRPr="007B273A">
        <w:rPr>
          <w:sz w:val="28"/>
          <w:szCs w:val="28"/>
        </w:rPr>
        <w:t xml:space="preserve">в электронной форме через личный кабинет заявителя, расположенный на </w:t>
      </w:r>
      <w:r w:rsidR="002B58BB" w:rsidRPr="007B273A">
        <w:rPr>
          <w:sz w:val="28"/>
          <w:szCs w:val="28"/>
        </w:rPr>
        <w:t>Едино</w:t>
      </w:r>
      <w:r w:rsidR="00B0651B" w:rsidRPr="007B273A">
        <w:rPr>
          <w:sz w:val="28"/>
          <w:szCs w:val="28"/>
        </w:rPr>
        <w:t>м</w:t>
      </w:r>
      <w:r w:rsidR="002B58BB" w:rsidRPr="007B273A">
        <w:rPr>
          <w:sz w:val="28"/>
          <w:szCs w:val="28"/>
        </w:rPr>
        <w:t xml:space="preserve"> портал</w:t>
      </w:r>
      <w:r w:rsidR="00B0651B" w:rsidRPr="007B273A">
        <w:rPr>
          <w:sz w:val="28"/>
          <w:szCs w:val="28"/>
        </w:rPr>
        <w:t>е  или Региональном портале;</w:t>
      </w:r>
    </w:p>
    <w:p w:rsidR="00173DD9" w:rsidRPr="007B273A" w:rsidRDefault="00B0651B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направление официальных письменных ответов и уведомлений заказным письмом посредством почтовой связи.</w:t>
      </w:r>
    </w:p>
    <w:p w:rsidR="00173DD9" w:rsidRPr="007B273A" w:rsidRDefault="00173DD9" w:rsidP="007B273A">
      <w:pPr>
        <w:jc w:val="both"/>
        <w:rPr>
          <w:sz w:val="28"/>
          <w:szCs w:val="28"/>
        </w:rPr>
      </w:pPr>
    </w:p>
    <w:p w:rsidR="00B0651B" w:rsidRPr="007B273A" w:rsidRDefault="00B0651B" w:rsidP="007B273A">
      <w:pPr>
        <w:jc w:val="both"/>
        <w:rPr>
          <w:sz w:val="28"/>
          <w:szCs w:val="28"/>
        </w:rPr>
      </w:pP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Глава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Шабельского сельского поселения 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Щербиновского муниципального района  </w:t>
      </w:r>
    </w:p>
    <w:p w:rsidR="007B273A" w:rsidRPr="007B273A" w:rsidRDefault="007B273A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                                                                          А.П. Шабанов</w:t>
      </w:r>
    </w:p>
    <w:p w:rsidR="006945B7" w:rsidRDefault="006945B7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Pr="007B273A" w:rsidRDefault="00C678D4" w:rsidP="007B273A">
      <w:pPr>
        <w:jc w:val="both"/>
        <w:rPr>
          <w:sz w:val="28"/>
          <w:szCs w:val="28"/>
        </w:rPr>
      </w:pPr>
    </w:p>
    <w:p w:rsidR="00DE0D6D" w:rsidRPr="007B273A" w:rsidRDefault="00DE0D6D" w:rsidP="00C678D4">
      <w:pPr>
        <w:ind w:left="4963"/>
        <w:rPr>
          <w:sz w:val="28"/>
          <w:szCs w:val="28"/>
        </w:rPr>
      </w:pPr>
      <w:r w:rsidRPr="007B273A">
        <w:rPr>
          <w:sz w:val="28"/>
          <w:szCs w:val="28"/>
        </w:rPr>
        <w:t>П</w:t>
      </w:r>
      <w:r w:rsidR="00F27AEA" w:rsidRPr="007B273A">
        <w:rPr>
          <w:sz w:val="28"/>
          <w:szCs w:val="28"/>
        </w:rPr>
        <w:t>риложение</w:t>
      </w:r>
    </w:p>
    <w:p w:rsidR="00DE0D6D" w:rsidRPr="007B273A" w:rsidRDefault="00DE0D6D" w:rsidP="00C678D4">
      <w:pPr>
        <w:ind w:left="4963"/>
        <w:rPr>
          <w:sz w:val="28"/>
          <w:szCs w:val="28"/>
        </w:rPr>
      </w:pPr>
      <w:r w:rsidRPr="007B273A">
        <w:rPr>
          <w:sz w:val="28"/>
          <w:szCs w:val="28"/>
        </w:rPr>
        <w:t>к Административному регламенту предоставления муниципальной услуги «</w:t>
      </w:r>
      <w:r w:rsidR="006070B9" w:rsidRPr="007B273A">
        <w:rPr>
          <w:sz w:val="28"/>
          <w:szCs w:val="28"/>
        </w:rPr>
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7B273A">
        <w:rPr>
          <w:sz w:val="28"/>
          <w:szCs w:val="28"/>
        </w:rPr>
        <w:t>»</w:t>
      </w:r>
    </w:p>
    <w:p w:rsidR="00DE0D6D" w:rsidRPr="007B273A" w:rsidRDefault="00DE0D6D" w:rsidP="007B273A">
      <w:pPr>
        <w:jc w:val="both"/>
        <w:rPr>
          <w:sz w:val="28"/>
          <w:szCs w:val="28"/>
        </w:rPr>
      </w:pPr>
    </w:p>
    <w:p w:rsidR="009E78A6" w:rsidRDefault="009E78A6" w:rsidP="00C678D4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</w:t>
      </w:r>
      <w:proofErr w:type="gramEnd"/>
    </w:p>
    <w:p w:rsidR="00C678D4" w:rsidRPr="007B273A" w:rsidRDefault="00C678D4" w:rsidP="00C678D4">
      <w:pPr>
        <w:ind w:firstLine="709"/>
        <w:jc w:val="both"/>
        <w:rPr>
          <w:sz w:val="28"/>
          <w:szCs w:val="28"/>
        </w:rPr>
      </w:pPr>
    </w:p>
    <w:p w:rsidR="009E78A6" w:rsidRPr="007B273A" w:rsidRDefault="009E78A6" w:rsidP="00C678D4">
      <w:pPr>
        <w:ind w:firstLine="709"/>
        <w:jc w:val="both"/>
        <w:rPr>
          <w:sz w:val="28"/>
          <w:szCs w:val="28"/>
        </w:rPr>
      </w:pPr>
      <w:bookmarkStart w:id="13" w:name="anchor1110"/>
      <w:bookmarkEnd w:id="13"/>
      <w:r w:rsidRPr="007B273A">
        <w:rPr>
          <w:sz w:val="28"/>
          <w:szCs w:val="28"/>
        </w:rPr>
        <w:t>I. Перечень условных обозначений и сокращений</w:t>
      </w:r>
    </w:p>
    <w:p w:rsidR="009E78A6" w:rsidRPr="007B273A" w:rsidRDefault="009E78A6" w:rsidP="00C678D4">
      <w:pPr>
        <w:ind w:firstLine="709"/>
        <w:jc w:val="both"/>
        <w:rPr>
          <w:sz w:val="28"/>
          <w:szCs w:val="28"/>
        </w:rPr>
      </w:pPr>
      <w:bookmarkStart w:id="14" w:name="anchor1101"/>
      <w:bookmarkEnd w:id="14"/>
      <w:r w:rsidRPr="007B273A">
        <w:rPr>
          <w:sz w:val="28"/>
          <w:szCs w:val="28"/>
        </w:rPr>
        <w:t>1. Условные сокращения:</w:t>
      </w:r>
    </w:p>
    <w:p w:rsidR="009E78A6" w:rsidRPr="007B273A" w:rsidRDefault="009E78A6" w:rsidP="00C678D4">
      <w:pPr>
        <w:ind w:firstLine="709"/>
        <w:jc w:val="both"/>
        <w:rPr>
          <w:sz w:val="28"/>
          <w:szCs w:val="28"/>
        </w:rPr>
      </w:pPr>
      <w:bookmarkStart w:id="15" w:name="anchor1111"/>
      <w:bookmarkEnd w:id="15"/>
      <w:r w:rsidRPr="007B273A">
        <w:rPr>
          <w:sz w:val="28"/>
          <w:szCs w:val="28"/>
        </w:rPr>
        <w:t xml:space="preserve">а) Услуга - муниципальная услуга по </w:t>
      </w:r>
      <w:r w:rsidR="006070B9" w:rsidRPr="007B273A">
        <w:rPr>
          <w:sz w:val="28"/>
          <w:szCs w:val="28"/>
        </w:rPr>
        <w:t>согласованию проекта рекультивации земель (проекта консервации земель) в отношении земель и земельных участков, находящихся в муниципальной собственности</w:t>
      </w:r>
      <w:r w:rsidRPr="007B273A">
        <w:rPr>
          <w:sz w:val="28"/>
          <w:szCs w:val="28"/>
        </w:rPr>
        <w:t>;</w:t>
      </w:r>
    </w:p>
    <w:p w:rsidR="009E78A6" w:rsidRPr="007B273A" w:rsidRDefault="009E78A6" w:rsidP="00C678D4">
      <w:pPr>
        <w:ind w:firstLine="709"/>
        <w:jc w:val="both"/>
        <w:rPr>
          <w:sz w:val="28"/>
          <w:szCs w:val="28"/>
        </w:rPr>
      </w:pPr>
      <w:bookmarkStart w:id="16" w:name="anchor1112"/>
      <w:bookmarkEnd w:id="16"/>
      <w:r w:rsidRPr="007B273A">
        <w:rPr>
          <w:sz w:val="28"/>
          <w:szCs w:val="28"/>
        </w:rPr>
        <w:t xml:space="preserve">б) </w:t>
      </w:r>
      <w:hyperlink r:id="rId9" w:history="1">
        <w:r w:rsidRPr="007B273A">
          <w:rPr>
            <w:rStyle w:val="ae"/>
            <w:sz w:val="28"/>
            <w:szCs w:val="28"/>
          </w:rPr>
          <w:t>Единый портал</w:t>
        </w:r>
      </w:hyperlink>
      <w:r w:rsidRPr="007B273A">
        <w:rPr>
          <w:sz w:val="28"/>
          <w:szCs w:val="28"/>
        </w:rPr>
        <w:t xml:space="preserve"> - федеральная государственная информационная система "Единый портал государственных и муниципальных услуг (функций)" </w:t>
      </w:r>
      <w:hyperlink w:anchor="anchor1222" w:history="1">
        <w:r w:rsidRPr="007B273A">
          <w:rPr>
            <w:rStyle w:val="ae"/>
            <w:sz w:val="28"/>
            <w:szCs w:val="28"/>
          </w:rPr>
          <w:t>10</w:t>
        </w:r>
      </w:hyperlink>
      <w:r w:rsidRPr="007B273A">
        <w:rPr>
          <w:sz w:val="28"/>
          <w:szCs w:val="28"/>
        </w:rPr>
        <w:t>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17" w:name="anchor1113"/>
      <w:bookmarkStart w:id="18" w:name="anchor1115"/>
      <w:bookmarkEnd w:id="17"/>
      <w:bookmarkEnd w:id="18"/>
      <w:r w:rsidRPr="007B273A">
        <w:rPr>
          <w:sz w:val="28"/>
          <w:szCs w:val="28"/>
        </w:rPr>
        <w:t>в) МФЦ - многофункциональные центры предоставления государственных и муниципальных услуг;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19" w:name="anchor1116"/>
      <w:bookmarkStart w:id="20" w:name="anchor1117"/>
      <w:bookmarkEnd w:id="19"/>
      <w:bookmarkEnd w:id="20"/>
      <w:r w:rsidRPr="007B273A">
        <w:rPr>
          <w:sz w:val="28"/>
          <w:szCs w:val="28"/>
        </w:rPr>
        <w:t xml:space="preserve">г) представитель заявителя по доверенности - представитель гражданина, имеющий нотариально удостоверенную доверенность или доверенность, приравненную к нотариально удостоверенной в соответствии с гражданским законодательством, </w:t>
      </w:r>
      <w:proofErr w:type="gramStart"/>
      <w:r w:rsidRPr="007B273A">
        <w:rPr>
          <w:sz w:val="28"/>
          <w:szCs w:val="28"/>
        </w:rPr>
        <w:t>которыми</w:t>
      </w:r>
      <w:proofErr w:type="gramEnd"/>
      <w:r w:rsidRPr="007B273A">
        <w:rPr>
          <w:sz w:val="28"/>
          <w:szCs w:val="28"/>
        </w:rPr>
        <w:t xml:space="preserve"> подтверждаются полномочия лица на подписание и подачу таких заявлений, подачу и получение документов, необходимых для оказания Услуги;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1" w:name="anchor1118"/>
      <w:bookmarkEnd w:id="21"/>
      <w:proofErr w:type="spellStart"/>
      <w:r w:rsidRPr="007B273A">
        <w:rPr>
          <w:sz w:val="28"/>
          <w:szCs w:val="28"/>
        </w:rPr>
        <w:t>д</w:t>
      </w:r>
      <w:proofErr w:type="spellEnd"/>
      <w:r w:rsidRPr="007B273A">
        <w:rPr>
          <w:sz w:val="28"/>
          <w:szCs w:val="28"/>
        </w:rPr>
        <w:t>) уполномоченные представители - представители заявителей по доверенности;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2" w:name="anchor1119"/>
      <w:bookmarkEnd w:id="22"/>
      <w:r w:rsidRPr="007B273A">
        <w:rPr>
          <w:sz w:val="28"/>
          <w:szCs w:val="28"/>
        </w:rPr>
        <w:t>е) документы - документы и (или) информация, необходимые для предоставления Услуги;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3" w:name="anchor1121"/>
      <w:bookmarkEnd w:id="23"/>
      <w:r w:rsidRPr="007B273A">
        <w:rPr>
          <w:sz w:val="28"/>
          <w:szCs w:val="28"/>
        </w:rPr>
        <w:t>ж) заявление - заявление (запрос) о предоставлении Услуги;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4" w:name="anchor1122"/>
      <w:bookmarkEnd w:id="24"/>
      <w:proofErr w:type="spellStart"/>
      <w:r w:rsidRPr="007B273A">
        <w:rPr>
          <w:sz w:val="28"/>
          <w:szCs w:val="28"/>
        </w:rPr>
        <w:t>з</w:t>
      </w:r>
      <w:proofErr w:type="spellEnd"/>
      <w:r w:rsidRPr="007B273A">
        <w:rPr>
          <w:sz w:val="28"/>
          <w:szCs w:val="28"/>
        </w:rPr>
        <w:t>) ЕГРН - Единый государственный реестр недвижимости;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5" w:name="anchor1123"/>
      <w:bookmarkStart w:id="26" w:name="anchor1102"/>
      <w:bookmarkEnd w:id="25"/>
      <w:bookmarkEnd w:id="26"/>
      <w:r w:rsidRPr="007B273A">
        <w:rPr>
          <w:sz w:val="28"/>
          <w:szCs w:val="28"/>
        </w:rPr>
        <w:t>2. Условные обозначения: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7" w:name="anchor1124"/>
      <w:bookmarkEnd w:id="27"/>
      <w:r w:rsidRPr="007B273A">
        <w:rPr>
          <w:sz w:val="28"/>
          <w:szCs w:val="28"/>
        </w:rPr>
        <w:t>а) признаки заявителей: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[Все] - документы представляются всеми заявителями, обращающимися за получением Услуги;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З</w:t>
      </w:r>
      <w:proofErr w:type="gramEnd"/>
      <w:r w:rsidRPr="007B273A">
        <w:rPr>
          <w:sz w:val="28"/>
          <w:szCs w:val="28"/>
        </w:rPr>
        <w:t xml:space="preserve"> - заявитель;</w:t>
      </w:r>
    </w:p>
    <w:p w:rsidR="00C52BC4" w:rsidRPr="007B273A" w:rsidRDefault="00C52BC4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З</w:t>
      </w:r>
      <w:proofErr w:type="gramStart"/>
      <w:r w:rsidRPr="007B273A">
        <w:rPr>
          <w:sz w:val="28"/>
          <w:szCs w:val="28"/>
        </w:rPr>
        <w:t>П-</w:t>
      </w:r>
      <w:proofErr w:type="gramEnd"/>
      <w:r w:rsidRPr="007B273A">
        <w:rPr>
          <w:sz w:val="28"/>
          <w:szCs w:val="28"/>
        </w:rPr>
        <w:t xml:space="preserve"> законный представитель заявителя;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ПЗ - представитель заявителя по доверенности;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8" w:name="anchor1125"/>
      <w:bookmarkEnd w:id="28"/>
      <w:r w:rsidRPr="007B273A">
        <w:rPr>
          <w:sz w:val="28"/>
          <w:szCs w:val="28"/>
        </w:rPr>
        <w:t>б) требования к документу: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 - представляется оригинал документа;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ОЭ - представляется оригинал документа в электронной форме;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proofErr w:type="gramStart"/>
      <w:r w:rsidRPr="007B273A">
        <w:rPr>
          <w:sz w:val="28"/>
          <w:szCs w:val="28"/>
        </w:rPr>
        <w:t>К</w:t>
      </w:r>
      <w:proofErr w:type="gramEnd"/>
      <w:r w:rsidRPr="007B273A">
        <w:rPr>
          <w:sz w:val="28"/>
          <w:szCs w:val="28"/>
        </w:rPr>
        <w:t xml:space="preserve"> - нотариально удостоверенная копия документа;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bookmarkStart w:id="29" w:name="anchor1126"/>
      <w:bookmarkEnd w:id="29"/>
      <w:r w:rsidRPr="007B273A">
        <w:rPr>
          <w:sz w:val="28"/>
          <w:szCs w:val="28"/>
        </w:rPr>
        <w:t>в) способы обращения: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ОУ - документы подаются непосредственно в администрацию;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МФЦ - документы подаются через МФЦ;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ЕПГУ - документы подаются посредством </w:t>
      </w:r>
      <w:hyperlink r:id="rId10" w:history="1">
        <w:r w:rsidRPr="007B273A">
          <w:rPr>
            <w:rStyle w:val="ae"/>
            <w:sz w:val="28"/>
            <w:szCs w:val="28"/>
          </w:rPr>
          <w:t>Единого портала</w:t>
        </w:r>
      </w:hyperlink>
      <w:r w:rsidRPr="007B273A">
        <w:rPr>
          <w:sz w:val="28"/>
          <w:szCs w:val="28"/>
        </w:rPr>
        <w:t>;</w:t>
      </w:r>
    </w:p>
    <w:p w:rsidR="009E78A6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ПС - документы подаются посредством направления почтового отправления.</w:t>
      </w:r>
    </w:p>
    <w:p w:rsidR="009E78A6" w:rsidRPr="007B273A" w:rsidRDefault="009E78A6" w:rsidP="007B273A">
      <w:pPr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C678D4" w:rsidRDefault="00C678D4" w:rsidP="001355E7">
      <w:pPr>
        <w:ind w:firstLine="709"/>
        <w:jc w:val="both"/>
        <w:rPr>
          <w:sz w:val="28"/>
          <w:szCs w:val="28"/>
        </w:rPr>
      </w:pPr>
    </w:p>
    <w:p w:rsidR="003D3207" w:rsidRPr="007B273A" w:rsidRDefault="009E78A6" w:rsidP="001355E7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I</w:t>
      </w:r>
      <w:r w:rsidR="003D3207" w:rsidRPr="007B273A">
        <w:rPr>
          <w:sz w:val="28"/>
          <w:szCs w:val="28"/>
        </w:rPr>
        <w:t>I. Идентификаторы категорий (признаков) заявителей</w:t>
      </w:r>
    </w:p>
    <w:p w:rsidR="003D3207" w:rsidRPr="007B273A" w:rsidRDefault="003D3207" w:rsidP="007B273A">
      <w:pPr>
        <w:jc w:val="both"/>
        <w:rPr>
          <w:sz w:val="28"/>
          <w:szCs w:val="28"/>
        </w:rPr>
      </w:pPr>
    </w:p>
    <w:p w:rsidR="003D3207" w:rsidRPr="007B273A" w:rsidRDefault="003D3207" w:rsidP="007B273A">
      <w:pPr>
        <w:jc w:val="both"/>
        <w:rPr>
          <w:sz w:val="28"/>
          <w:szCs w:val="28"/>
        </w:rPr>
      </w:pPr>
      <w:bookmarkStart w:id="30" w:name="anchor400"/>
      <w:bookmarkEnd w:id="30"/>
      <w:r w:rsidRPr="007B273A">
        <w:rPr>
          <w:sz w:val="28"/>
          <w:szCs w:val="28"/>
        </w:rPr>
        <w:t xml:space="preserve">Таблица </w:t>
      </w:r>
      <w:r w:rsidR="00365507" w:rsidRPr="007B273A">
        <w:rPr>
          <w:sz w:val="28"/>
          <w:szCs w:val="28"/>
        </w:rPr>
        <w:t>№</w:t>
      </w:r>
      <w:r w:rsidRPr="007B273A">
        <w:rPr>
          <w:sz w:val="28"/>
          <w:szCs w:val="28"/>
        </w:rPr>
        <w:t> 1</w:t>
      </w:r>
    </w:p>
    <w:tbl>
      <w:tblPr>
        <w:tblW w:w="97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28"/>
        <w:gridCol w:w="16"/>
        <w:gridCol w:w="6806"/>
        <w:gridCol w:w="1841"/>
      </w:tblGrid>
      <w:tr w:rsidR="003D3207" w:rsidRPr="00C678D4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655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№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Наименование отдельных признаков заявителей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Идентификатор</w:t>
            </w:r>
          </w:p>
        </w:tc>
      </w:tr>
      <w:tr w:rsidR="003D3207" w:rsidRPr="00C678D4" w:rsidTr="003D3207">
        <w:tc>
          <w:tcPr>
            <w:tcW w:w="9791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bookmarkStart w:id="31" w:name="anchor401"/>
            <w:bookmarkEnd w:id="31"/>
            <w:r w:rsidRPr="00C678D4">
              <w:rPr>
                <w:szCs w:val="28"/>
              </w:rPr>
              <w:t xml:space="preserve">Результат Услуги, за которым обращается заявитель </w:t>
            </w:r>
            <w:r w:rsidR="00D72AEE" w:rsidRPr="00C678D4">
              <w:rPr>
                <w:szCs w:val="28"/>
              </w:rPr>
              <w:t>«</w:t>
            </w:r>
            <w:r w:rsidR="006070B9" w:rsidRPr="00C678D4">
              <w:rPr>
                <w:szCs w:val="28"/>
              </w:rPr>
      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      </w:r>
            <w:r w:rsidR="00D72AEE" w:rsidRPr="00C678D4">
              <w:rPr>
                <w:szCs w:val="28"/>
              </w:rPr>
              <w:t>»</w:t>
            </w:r>
          </w:p>
        </w:tc>
      </w:tr>
      <w:tr w:rsidR="003D3207" w:rsidRPr="00C678D4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bookmarkStart w:id="32" w:name="anchor15001"/>
            <w:bookmarkEnd w:id="32"/>
            <w:r w:rsidRPr="00C678D4">
              <w:rPr>
                <w:szCs w:val="28"/>
              </w:rPr>
              <w:t>1.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Физичес</w:t>
            </w:r>
            <w:r w:rsidR="00EE0295" w:rsidRPr="00C678D4">
              <w:rPr>
                <w:szCs w:val="28"/>
              </w:rPr>
              <w:t>кое лицо</w:t>
            </w:r>
            <w:r w:rsidRPr="00C678D4">
              <w:rPr>
                <w:szCs w:val="28"/>
              </w:rPr>
              <w:t xml:space="preserve">, за муниципальной услугой обращается лично 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D72AEE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="003D3207" w:rsidRPr="00C678D4">
              <w:rPr>
                <w:szCs w:val="28"/>
              </w:rPr>
              <w:t xml:space="preserve"> 1</w:t>
            </w:r>
          </w:p>
        </w:tc>
      </w:tr>
      <w:tr w:rsidR="003D3207" w:rsidRPr="00C678D4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bookmarkStart w:id="33" w:name="anchor15002"/>
            <w:bookmarkEnd w:id="33"/>
            <w:r w:rsidRPr="00C678D4">
              <w:rPr>
                <w:szCs w:val="28"/>
              </w:rPr>
              <w:t>2.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Физическое лицо, обращается через представителя заявителя 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D72AEE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="003D3207" w:rsidRPr="00C678D4">
              <w:rPr>
                <w:szCs w:val="28"/>
              </w:rPr>
              <w:t xml:space="preserve"> 2</w:t>
            </w:r>
          </w:p>
        </w:tc>
      </w:tr>
      <w:tr w:rsidR="00C52BC4" w:rsidRPr="00C678D4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3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Юридическое лицо, за муниципальной услугой обращается через законного представителя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3</w:t>
            </w:r>
          </w:p>
        </w:tc>
      </w:tr>
      <w:tr w:rsidR="00C52BC4" w:rsidRPr="00C678D4" w:rsidTr="009E78A6">
        <w:tc>
          <w:tcPr>
            <w:tcW w:w="1144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4</w:t>
            </w:r>
          </w:p>
        </w:tc>
        <w:tc>
          <w:tcPr>
            <w:tcW w:w="680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Юридическое лицо, обращается через представителя заявителя 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4</w:t>
            </w:r>
          </w:p>
        </w:tc>
      </w:tr>
      <w:tr w:rsidR="003D3207" w:rsidRPr="00C678D4" w:rsidTr="003D3207">
        <w:tc>
          <w:tcPr>
            <w:tcW w:w="9791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bookmarkStart w:id="34" w:name="anchor15003"/>
            <w:bookmarkStart w:id="35" w:name="anchor402"/>
            <w:bookmarkStart w:id="36" w:name="anchor405"/>
            <w:bookmarkEnd w:id="34"/>
            <w:bookmarkEnd w:id="35"/>
            <w:bookmarkEnd w:id="36"/>
            <w:r w:rsidRPr="00C678D4">
              <w:rPr>
                <w:szCs w:val="28"/>
              </w:rPr>
              <w:t xml:space="preserve">Результат Услуги, за которым обращается заявитель </w:t>
            </w:r>
            <w:r w:rsidR="00D72AEE" w:rsidRPr="00C678D4">
              <w:rPr>
                <w:szCs w:val="28"/>
              </w:rPr>
              <w:t>«</w:t>
            </w:r>
            <w:r w:rsidRPr="00C678D4">
              <w:rPr>
                <w:szCs w:val="28"/>
              </w:rPr>
              <w:t xml:space="preserve">Исправление допущенных опечаток и (или) ошибок в документах, выданных в результате предоставления </w:t>
            </w:r>
            <w:r w:rsidR="00D72AEE" w:rsidRPr="00C678D4">
              <w:rPr>
                <w:szCs w:val="28"/>
              </w:rPr>
              <w:t>муниципальной</w:t>
            </w:r>
            <w:r w:rsidRPr="00C678D4">
              <w:rPr>
                <w:szCs w:val="28"/>
              </w:rPr>
              <w:t xml:space="preserve"> услуги</w:t>
            </w:r>
            <w:r w:rsidR="00D72AEE" w:rsidRPr="00C678D4">
              <w:rPr>
                <w:szCs w:val="28"/>
              </w:rPr>
              <w:t>»</w:t>
            </w:r>
          </w:p>
        </w:tc>
      </w:tr>
      <w:tr w:rsidR="003D3207" w:rsidRPr="00C678D4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bookmarkStart w:id="37" w:name="anchor15043"/>
            <w:bookmarkEnd w:id="37"/>
            <w:r w:rsidRPr="00C678D4">
              <w:rPr>
                <w:szCs w:val="28"/>
              </w:rPr>
              <w:t>3.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 xml:space="preserve">Физическое лицо, за исправлением допущенных опечаток и (или) ошибок в документах, выданных в результате предоставления </w:t>
            </w:r>
            <w:r w:rsidR="00D72AEE" w:rsidRPr="00C678D4">
              <w:rPr>
                <w:szCs w:val="28"/>
              </w:rPr>
              <w:t>муниципальной</w:t>
            </w:r>
            <w:r w:rsidRPr="00C678D4">
              <w:rPr>
                <w:szCs w:val="28"/>
              </w:rPr>
              <w:t xml:space="preserve"> услуги, обращается лично 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ОП 1</w:t>
            </w:r>
          </w:p>
        </w:tc>
      </w:tr>
      <w:tr w:rsidR="003D3207" w:rsidRPr="00C678D4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bookmarkStart w:id="38" w:name="anchor15044"/>
            <w:bookmarkEnd w:id="38"/>
            <w:r w:rsidRPr="00C678D4">
              <w:rPr>
                <w:szCs w:val="28"/>
              </w:rPr>
              <w:t>4.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Физическое лицо, за исправлением допущенных опечаток и (или) ошибок в документах, выданн</w:t>
            </w:r>
            <w:r w:rsidR="00D72AEE" w:rsidRPr="00C678D4">
              <w:rPr>
                <w:szCs w:val="28"/>
              </w:rPr>
              <w:t>ых в результате предоставления муниципальной</w:t>
            </w:r>
            <w:r w:rsidRPr="00C678D4">
              <w:rPr>
                <w:szCs w:val="28"/>
              </w:rPr>
              <w:t xml:space="preserve"> услуги, обращаетс</w:t>
            </w:r>
            <w:r w:rsidR="00D72AEE" w:rsidRPr="00C678D4">
              <w:rPr>
                <w:szCs w:val="28"/>
              </w:rPr>
              <w:t xml:space="preserve">я через представителя заявителя </w:t>
            </w:r>
            <w:r w:rsidRPr="00C678D4">
              <w:rPr>
                <w:szCs w:val="28"/>
              </w:rPr>
              <w:t>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D3207" w:rsidRPr="00C678D4" w:rsidRDefault="003D32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ОП 2</w:t>
            </w:r>
          </w:p>
        </w:tc>
      </w:tr>
      <w:tr w:rsidR="00C52BC4" w:rsidRPr="00C678D4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5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Юридическое лицо, за исправлением допущенных опечаток и (или) ошибок в документах, выданных в результате предоставления муниципальной услуги, обращается через законного представителя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ОП 3</w:t>
            </w:r>
          </w:p>
        </w:tc>
      </w:tr>
      <w:tr w:rsidR="00C52BC4" w:rsidRPr="00C678D4" w:rsidTr="003D3207">
        <w:tc>
          <w:tcPr>
            <w:tcW w:w="112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6</w:t>
            </w:r>
          </w:p>
        </w:tc>
        <w:tc>
          <w:tcPr>
            <w:tcW w:w="682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Юридическое лицо, за исправлением допущенных опечаток и (или) ошибок в документах, выданных в результате предоставления муниципальной услуги, обращается через представителя заявителя по доверенности</w:t>
            </w:r>
          </w:p>
        </w:tc>
        <w:tc>
          <w:tcPr>
            <w:tcW w:w="18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52BC4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ОП 4</w:t>
            </w:r>
          </w:p>
        </w:tc>
      </w:tr>
    </w:tbl>
    <w:p w:rsidR="003D3207" w:rsidRDefault="003D3207" w:rsidP="007B273A">
      <w:pPr>
        <w:jc w:val="both"/>
        <w:rPr>
          <w:rFonts w:eastAsiaTheme="minorEastAsia"/>
          <w:sz w:val="28"/>
          <w:szCs w:val="28"/>
        </w:rPr>
      </w:pPr>
      <w:bookmarkStart w:id="39" w:name="anchor15045"/>
      <w:bookmarkEnd w:id="39"/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Pr="007B273A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9E78A6" w:rsidRPr="007B273A" w:rsidRDefault="00972F04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I</w:t>
      </w:r>
      <w:r w:rsidR="009E78A6" w:rsidRPr="007B273A">
        <w:rPr>
          <w:sz w:val="28"/>
          <w:szCs w:val="28"/>
        </w:rPr>
        <w:t>II. Исчерпывающий перечень документов, необходимых для предоставления Услуги</w:t>
      </w:r>
    </w:p>
    <w:p w:rsidR="009E78A6" w:rsidRPr="007B273A" w:rsidRDefault="009E78A6" w:rsidP="007B273A">
      <w:pPr>
        <w:jc w:val="both"/>
        <w:rPr>
          <w:sz w:val="28"/>
          <w:szCs w:val="28"/>
        </w:rPr>
      </w:pPr>
    </w:p>
    <w:p w:rsidR="009E78A6" w:rsidRPr="007B273A" w:rsidRDefault="009E78A6" w:rsidP="007B273A">
      <w:pPr>
        <w:jc w:val="both"/>
        <w:rPr>
          <w:sz w:val="28"/>
          <w:szCs w:val="28"/>
        </w:rPr>
      </w:pPr>
      <w:bookmarkStart w:id="40" w:name="anchor500"/>
      <w:bookmarkEnd w:id="40"/>
      <w:r w:rsidRPr="007B273A">
        <w:rPr>
          <w:sz w:val="28"/>
          <w:szCs w:val="28"/>
        </w:rPr>
        <w:t xml:space="preserve">Таблица </w:t>
      </w:r>
      <w:r w:rsidR="00365507" w:rsidRPr="007B273A">
        <w:rPr>
          <w:sz w:val="28"/>
          <w:szCs w:val="28"/>
        </w:rPr>
        <w:t>№</w:t>
      </w:r>
      <w:r w:rsidRPr="007B273A">
        <w:rPr>
          <w:sz w:val="28"/>
          <w:szCs w:val="28"/>
        </w:rPr>
        <w:t> 2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2"/>
        <w:gridCol w:w="2243"/>
        <w:gridCol w:w="2915"/>
        <w:gridCol w:w="1682"/>
        <w:gridCol w:w="1687"/>
      </w:tblGrid>
      <w:tr w:rsidR="009E78A6" w:rsidRPr="00C678D4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365507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№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Перечень документов, необходимых для предоставления Услуги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Признаки заявителей</w:t>
            </w:r>
          </w:p>
        </w:tc>
      </w:tr>
      <w:tr w:rsidR="009E78A6" w:rsidRPr="00C678D4" w:rsidTr="00B1434D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bookmarkStart w:id="41" w:name="anchor501"/>
            <w:bookmarkEnd w:id="41"/>
            <w:r w:rsidRPr="00C678D4">
              <w:rPr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E78A6" w:rsidRPr="00C678D4" w:rsidTr="00B1434D">
        <w:tc>
          <w:tcPr>
            <w:tcW w:w="11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1.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72F04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="009E78A6" w:rsidRPr="00C678D4">
              <w:rPr>
                <w:szCs w:val="28"/>
              </w:rPr>
              <w:t xml:space="preserve"> </w:t>
            </w:r>
            <w:r w:rsidR="00C52BC4" w:rsidRPr="00C678D4">
              <w:rPr>
                <w:szCs w:val="28"/>
              </w:rPr>
              <w:t>1 -</w:t>
            </w:r>
            <w:r w:rsidRPr="00C678D4">
              <w:rPr>
                <w:szCs w:val="28"/>
              </w:rPr>
              <w:t xml:space="preserve"> ВС </w:t>
            </w:r>
            <w:r w:rsidR="00C52BC4" w:rsidRPr="00C678D4">
              <w:rPr>
                <w:szCs w:val="28"/>
              </w:rPr>
              <w:t>4</w:t>
            </w:r>
            <w:r w:rsidR="009E78A6" w:rsidRPr="00C678D4">
              <w:rPr>
                <w:szCs w:val="28"/>
              </w:rPr>
              <w:t>, ОП 1</w:t>
            </w:r>
            <w:r w:rsidR="00C52BC4" w:rsidRPr="00C678D4">
              <w:rPr>
                <w:szCs w:val="28"/>
              </w:rPr>
              <w:t>-</w:t>
            </w:r>
            <w:r w:rsidRPr="00C678D4">
              <w:rPr>
                <w:szCs w:val="28"/>
              </w:rPr>
              <w:t xml:space="preserve"> </w:t>
            </w:r>
            <w:r w:rsidR="009E78A6" w:rsidRPr="00C678D4">
              <w:rPr>
                <w:szCs w:val="28"/>
              </w:rPr>
              <w:t>ОП</w:t>
            </w:r>
            <w:r w:rsidRPr="00C678D4">
              <w:rPr>
                <w:szCs w:val="28"/>
              </w:rPr>
              <w:t xml:space="preserve"> </w:t>
            </w:r>
            <w:r w:rsidR="00C52BC4" w:rsidRPr="00C678D4">
              <w:rPr>
                <w:szCs w:val="28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Заявление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 - ОУ, МФЦ, ПС;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 - МФЦ, ЕПГУ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[Все]</w:t>
            </w:r>
          </w:p>
        </w:tc>
      </w:tr>
      <w:tr w:rsidR="009E78A6" w:rsidRPr="00C678D4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72F04" w:rsidP="007B273A">
            <w:pPr>
              <w:jc w:val="both"/>
              <w:rPr>
                <w:szCs w:val="28"/>
              </w:rPr>
            </w:pPr>
            <w:bookmarkStart w:id="42" w:name="anchor502"/>
            <w:bookmarkEnd w:id="42"/>
            <w:r w:rsidRPr="00C678D4">
              <w:rPr>
                <w:szCs w:val="28"/>
              </w:rPr>
              <w:t>Документ</w:t>
            </w:r>
            <w:r w:rsidR="009E78A6" w:rsidRPr="00C678D4">
              <w:rPr>
                <w:szCs w:val="28"/>
              </w:rPr>
              <w:t>, удостоверяющи</w:t>
            </w:r>
            <w:r w:rsidRPr="00C678D4">
              <w:rPr>
                <w:szCs w:val="28"/>
              </w:rPr>
              <w:t>й</w:t>
            </w:r>
            <w:r w:rsidR="009E78A6" w:rsidRPr="00C678D4">
              <w:rPr>
                <w:szCs w:val="28"/>
              </w:rPr>
              <w:t xml:space="preserve"> личность заявителя</w:t>
            </w:r>
          </w:p>
        </w:tc>
      </w:tr>
      <w:tr w:rsidR="009E78A6" w:rsidRPr="00C678D4" w:rsidTr="009E78A6"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72F0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2</w:t>
            </w:r>
            <w:r w:rsidR="009E78A6" w:rsidRPr="00C678D4">
              <w:rPr>
                <w:szCs w:val="28"/>
              </w:rPr>
              <w:t>.</w:t>
            </w:r>
          </w:p>
        </w:tc>
        <w:tc>
          <w:tcPr>
            <w:tcW w:w="22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C52BC4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1 - ВС 4, ОП 1- ОП 4</w:t>
            </w:r>
          </w:p>
        </w:tc>
        <w:tc>
          <w:tcPr>
            <w:tcW w:w="29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Паспорт гражданина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 xml:space="preserve">Российской Федерации, </w:t>
            </w:r>
            <w:proofErr w:type="gramStart"/>
            <w:r w:rsidRPr="00C678D4">
              <w:rPr>
                <w:szCs w:val="28"/>
              </w:rPr>
              <w:t>удостоверяющий</w:t>
            </w:r>
            <w:proofErr w:type="gramEnd"/>
            <w:r w:rsidRPr="00C678D4">
              <w:rPr>
                <w:szCs w:val="28"/>
              </w:rPr>
              <w:t xml:space="preserve"> личность гражданина Российской Федерации на территории Российской Федерации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72F0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 - О</w:t>
            </w:r>
            <w:r w:rsidR="009E78A6" w:rsidRPr="00C678D4">
              <w:rPr>
                <w:szCs w:val="28"/>
              </w:rPr>
              <w:t>У, МФЦ;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К-ПС,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 - МФЦ, ЕПГУ</w:t>
            </w:r>
          </w:p>
        </w:tc>
        <w:tc>
          <w:tcPr>
            <w:tcW w:w="168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72F04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З</w:t>
            </w:r>
            <w:proofErr w:type="gramEnd"/>
            <w:r w:rsidRPr="00C678D4">
              <w:rPr>
                <w:szCs w:val="28"/>
              </w:rPr>
              <w:t xml:space="preserve">, </w:t>
            </w:r>
            <w:r w:rsidR="00C52BC4" w:rsidRPr="00C678D4">
              <w:rPr>
                <w:szCs w:val="28"/>
              </w:rPr>
              <w:t xml:space="preserve">ЗП, </w:t>
            </w:r>
            <w:r w:rsidRPr="00C678D4">
              <w:rPr>
                <w:szCs w:val="28"/>
              </w:rPr>
              <w:t>ПЗ</w:t>
            </w:r>
          </w:p>
        </w:tc>
      </w:tr>
      <w:tr w:rsidR="009E78A6" w:rsidRPr="00C678D4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bookmarkStart w:id="43" w:name="anchor503"/>
            <w:bookmarkEnd w:id="43"/>
            <w:r w:rsidRPr="00C678D4">
              <w:rPr>
                <w:szCs w:val="28"/>
              </w:rPr>
              <w:t>Документ</w:t>
            </w:r>
            <w:r w:rsidR="009E78A6" w:rsidRPr="00C678D4">
              <w:rPr>
                <w:szCs w:val="28"/>
              </w:rPr>
              <w:t>, удостоверяющи</w:t>
            </w:r>
            <w:r w:rsidRPr="00C678D4">
              <w:rPr>
                <w:szCs w:val="28"/>
              </w:rPr>
              <w:t>й</w:t>
            </w:r>
            <w:r w:rsidR="009E78A6" w:rsidRPr="00C678D4">
              <w:rPr>
                <w:szCs w:val="28"/>
              </w:rPr>
              <w:t xml:space="preserve"> личность представителя заявителя по доверенности</w:t>
            </w:r>
          </w:p>
        </w:tc>
      </w:tr>
      <w:tr w:rsidR="009E78A6" w:rsidRPr="00C678D4" w:rsidTr="009E78A6"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72F0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3</w:t>
            </w:r>
            <w:r w:rsidR="009E78A6" w:rsidRPr="00C678D4">
              <w:rPr>
                <w:szCs w:val="28"/>
              </w:rPr>
              <w:t>.</w:t>
            </w:r>
          </w:p>
        </w:tc>
        <w:tc>
          <w:tcPr>
            <w:tcW w:w="22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2, </w:t>
            </w:r>
            <w:r w:rsidR="009E78A6" w:rsidRPr="00C678D4">
              <w:rPr>
                <w:szCs w:val="28"/>
              </w:rPr>
              <w:t>ОП 2</w:t>
            </w:r>
          </w:p>
        </w:tc>
        <w:tc>
          <w:tcPr>
            <w:tcW w:w="29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Паспорт гражданина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 xml:space="preserve">Российской Федерации, </w:t>
            </w:r>
            <w:proofErr w:type="gramStart"/>
            <w:r w:rsidRPr="00C678D4">
              <w:rPr>
                <w:szCs w:val="28"/>
              </w:rPr>
              <w:t>удостоверяющий</w:t>
            </w:r>
            <w:proofErr w:type="gramEnd"/>
            <w:r w:rsidRPr="00C678D4">
              <w:rPr>
                <w:szCs w:val="28"/>
              </w:rPr>
              <w:t xml:space="preserve"> личность гражданина Российской Федерации на территории Российской Федерации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 - О</w:t>
            </w:r>
            <w:r w:rsidR="009E78A6" w:rsidRPr="00C678D4">
              <w:rPr>
                <w:szCs w:val="28"/>
              </w:rPr>
              <w:t>У, МФЦ;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 - МФЦ</w:t>
            </w:r>
          </w:p>
        </w:tc>
        <w:tc>
          <w:tcPr>
            <w:tcW w:w="168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ПЗ</w:t>
            </w:r>
          </w:p>
        </w:tc>
      </w:tr>
      <w:tr w:rsidR="009E78A6" w:rsidRPr="00C678D4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bookmarkStart w:id="44" w:name="anchor504"/>
            <w:bookmarkStart w:id="45" w:name="anchor505"/>
            <w:bookmarkStart w:id="46" w:name="anchor508"/>
            <w:bookmarkEnd w:id="44"/>
            <w:bookmarkEnd w:id="45"/>
            <w:bookmarkEnd w:id="46"/>
            <w:r w:rsidRPr="00C678D4">
              <w:rPr>
                <w:szCs w:val="28"/>
              </w:rPr>
              <w:t xml:space="preserve">Документы, являющиеся основанием для </w:t>
            </w:r>
            <w:r w:rsidR="006070B9" w:rsidRPr="00C678D4">
              <w:rPr>
                <w:szCs w:val="28"/>
              </w:rPr>
              <w:t>согласования проекта рекультивации земель (проекта консервации земель) в отношении земель и земельных участков, находящихся в муниципальной собственности</w:t>
            </w:r>
          </w:p>
        </w:tc>
      </w:tr>
      <w:tr w:rsidR="009E78A6" w:rsidRPr="00C678D4" w:rsidTr="009E78A6">
        <w:tc>
          <w:tcPr>
            <w:tcW w:w="1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4</w:t>
            </w:r>
            <w:r w:rsidR="009E78A6" w:rsidRPr="00C678D4">
              <w:rPr>
                <w:szCs w:val="28"/>
              </w:rPr>
              <w:t>.</w:t>
            </w:r>
          </w:p>
        </w:tc>
        <w:tc>
          <w:tcPr>
            <w:tcW w:w="2243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1</w:t>
            </w:r>
            <w:r w:rsidR="00C52BC4" w:rsidRPr="00C678D4">
              <w:rPr>
                <w:szCs w:val="28"/>
              </w:rPr>
              <w:t xml:space="preserve"> - </w:t>
            </w:r>
            <w:r w:rsidRPr="00C678D4">
              <w:rPr>
                <w:szCs w:val="28"/>
              </w:rPr>
              <w:t xml:space="preserve">ВС </w:t>
            </w:r>
            <w:r w:rsidR="00C52BC4" w:rsidRPr="00C678D4">
              <w:rPr>
                <w:szCs w:val="28"/>
              </w:rPr>
              <w:t>4</w:t>
            </w:r>
          </w:p>
        </w:tc>
        <w:tc>
          <w:tcPr>
            <w:tcW w:w="29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6070B9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проект рекультивации зем</w:t>
            </w:r>
            <w:r w:rsidR="00F27892" w:rsidRPr="00C678D4">
              <w:rPr>
                <w:szCs w:val="28"/>
              </w:rPr>
              <w:t>ель (проект консервации земель);</w:t>
            </w:r>
          </w:p>
        </w:tc>
        <w:tc>
          <w:tcPr>
            <w:tcW w:w="168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 - О</w:t>
            </w:r>
            <w:r w:rsidR="009E78A6" w:rsidRPr="00C678D4">
              <w:rPr>
                <w:szCs w:val="28"/>
              </w:rPr>
              <w:t>У, МФЦ;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К-ПС,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 - МФЦ, ЕПГУ</w:t>
            </w:r>
          </w:p>
        </w:tc>
        <w:tc>
          <w:tcPr>
            <w:tcW w:w="1687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[Все]</w:t>
            </w:r>
          </w:p>
        </w:tc>
      </w:tr>
      <w:tr w:rsidR="009E78A6" w:rsidRPr="00C678D4" w:rsidTr="009E78A6">
        <w:tc>
          <w:tcPr>
            <w:tcW w:w="964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bookmarkStart w:id="47" w:name="anchor509"/>
            <w:bookmarkEnd w:id="47"/>
            <w:r w:rsidRPr="00C678D4">
              <w:rPr>
                <w:szCs w:val="28"/>
              </w:rPr>
              <w:t>Документы, подтверждающие полномочия уполномоченного представителя заявителя</w:t>
            </w:r>
          </w:p>
        </w:tc>
      </w:tr>
      <w:tr w:rsidR="009E78A6" w:rsidRPr="00C678D4" w:rsidTr="00B1434D">
        <w:tc>
          <w:tcPr>
            <w:tcW w:w="112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F27892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5</w:t>
            </w:r>
            <w:r w:rsidR="009E78A6" w:rsidRPr="00C678D4">
              <w:rPr>
                <w:szCs w:val="28"/>
              </w:rPr>
              <w:t>.</w:t>
            </w:r>
          </w:p>
        </w:tc>
        <w:tc>
          <w:tcPr>
            <w:tcW w:w="2243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2, ОП 2</w:t>
            </w:r>
          </w:p>
        </w:tc>
        <w:tc>
          <w:tcPr>
            <w:tcW w:w="2915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Нотариально удостоверенная доверенность или</w:t>
            </w:r>
            <w:r w:rsidR="00B1434D" w:rsidRPr="00C678D4">
              <w:rPr>
                <w:szCs w:val="28"/>
              </w:rPr>
              <w:t xml:space="preserve"> </w:t>
            </w:r>
            <w:r w:rsidRPr="00C678D4">
              <w:rPr>
                <w:szCs w:val="28"/>
              </w:rPr>
              <w:t xml:space="preserve">доверенность, приравненная </w:t>
            </w:r>
            <w:proofErr w:type="gramStart"/>
            <w:r w:rsidRPr="00C678D4">
              <w:rPr>
                <w:szCs w:val="28"/>
              </w:rPr>
              <w:t>к</w:t>
            </w:r>
            <w:proofErr w:type="gramEnd"/>
            <w:r w:rsidR="00B1434D" w:rsidRPr="00C678D4">
              <w:rPr>
                <w:szCs w:val="28"/>
              </w:rPr>
              <w:t xml:space="preserve"> </w:t>
            </w:r>
            <w:r w:rsidRPr="00C678D4">
              <w:rPr>
                <w:szCs w:val="28"/>
              </w:rPr>
              <w:t>нотариально удостоверенной в</w:t>
            </w:r>
            <w:r w:rsidR="00B1434D" w:rsidRPr="00C678D4">
              <w:rPr>
                <w:szCs w:val="28"/>
              </w:rPr>
              <w:t xml:space="preserve"> </w:t>
            </w:r>
            <w:r w:rsidRPr="00C678D4">
              <w:rPr>
                <w:szCs w:val="28"/>
              </w:rPr>
              <w:t>соответствии с</w:t>
            </w:r>
            <w:r w:rsidR="00B1434D" w:rsidRPr="00C678D4">
              <w:rPr>
                <w:szCs w:val="28"/>
              </w:rPr>
              <w:t xml:space="preserve"> </w:t>
            </w:r>
            <w:r w:rsidRPr="00C678D4">
              <w:rPr>
                <w:szCs w:val="28"/>
              </w:rPr>
              <w:t>гражданским законодательством, подтверждающие право представлять интересы</w:t>
            </w:r>
            <w:r w:rsidR="00B1434D" w:rsidRPr="00C678D4">
              <w:rPr>
                <w:szCs w:val="28"/>
              </w:rPr>
              <w:t xml:space="preserve"> </w:t>
            </w:r>
            <w:r w:rsidRPr="00C678D4">
              <w:rPr>
                <w:szCs w:val="28"/>
              </w:rPr>
              <w:lastRenderedPageBreak/>
              <w:t>заявителя при</w:t>
            </w:r>
            <w:r w:rsidR="00B1434D" w:rsidRPr="00C678D4">
              <w:rPr>
                <w:szCs w:val="28"/>
              </w:rPr>
              <w:t xml:space="preserve"> </w:t>
            </w:r>
            <w:r w:rsidRPr="00C678D4">
              <w:rPr>
                <w:szCs w:val="28"/>
              </w:rPr>
              <w:t>предоставлении Услуги</w:t>
            </w:r>
          </w:p>
        </w:tc>
        <w:tc>
          <w:tcPr>
            <w:tcW w:w="1682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D66C5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lastRenderedPageBreak/>
              <w:t>О - О</w:t>
            </w:r>
            <w:r w:rsidR="009E78A6" w:rsidRPr="00C678D4">
              <w:rPr>
                <w:szCs w:val="28"/>
              </w:rPr>
              <w:t>У, МФЦ;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 - МФЦ</w:t>
            </w:r>
          </w:p>
        </w:tc>
        <w:tc>
          <w:tcPr>
            <w:tcW w:w="1687" w:type="dxa"/>
            <w:tcBorders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ПЗ</w:t>
            </w:r>
          </w:p>
        </w:tc>
      </w:tr>
      <w:tr w:rsidR="009E78A6" w:rsidRPr="00C678D4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F27892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lastRenderedPageBreak/>
              <w:t>6</w:t>
            </w:r>
            <w:r w:rsidR="009E78A6" w:rsidRPr="00C678D4">
              <w:rPr>
                <w:szCs w:val="28"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C52BC4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3, ОП 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Доверенность, подтверждающая право представлять интересы</w:t>
            </w:r>
          </w:p>
          <w:p w:rsidR="009E78A6" w:rsidRPr="00C678D4" w:rsidRDefault="009E78A6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юридического лица при предоставлении Услуги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C52BC4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 - О</w:t>
            </w:r>
            <w:r w:rsidR="009E78A6" w:rsidRPr="00C678D4">
              <w:rPr>
                <w:szCs w:val="28"/>
              </w:rPr>
              <w:t>У; К-ПС, ОЭ - ЕПГУ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E78A6" w:rsidRPr="00C678D4" w:rsidRDefault="000E632D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ПЗ</w:t>
            </w:r>
          </w:p>
        </w:tc>
      </w:tr>
      <w:tr w:rsidR="00B1434D" w:rsidRPr="00C678D4" w:rsidTr="007123C1">
        <w:tc>
          <w:tcPr>
            <w:tcW w:w="9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B1434D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1434D" w:rsidRPr="00C678D4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FB22BE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1B30E0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1 - ВС 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B27E9E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выписка из Единого государственного реестра недвижимости на земельный участок, в отношении которого проектом рекультивации земель (проектом консервации земель), направленным на согласование, предусмотрены мероприятия по рекультивации (консервации) (ЕГРН);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0E632D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1B30E0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[Все]</w:t>
            </w:r>
          </w:p>
        </w:tc>
      </w:tr>
      <w:tr w:rsidR="00B1434D" w:rsidRPr="00C678D4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FB22BE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1B30E0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3, ВС 4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B27E9E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выписка из Единого государственного реестра юридических лиц (ЕГРЮЛ);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0E632D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ОЭ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1B30E0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ЗП, ПЗ</w:t>
            </w:r>
          </w:p>
        </w:tc>
      </w:tr>
      <w:tr w:rsidR="00B1434D" w:rsidRPr="00C678D4" w:rsidTr="00B1434D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FB22BE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1B30E0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Pr="00C678D4">
              <w:rPr>
                <w:szCs w:val="28"/>
              </w:rPr>
              <w:t xml:space="preserve"> 1 - ВС 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B27E9E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выписка из Единого государственного реестра индивидуальных предпринимателей (ЕГРИП);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0E632D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ОЗ</w:t>
            </w:r>
            <w:proofErr w:type="gram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434D" w:rsidRPr="00C678D4" w:rsidRDefault="001B30E0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З</w:t>
            </w:r>
            <w:proofErr w:type="gramEnd"/>
            <w:r w:rsidRPr="00C678D4">
              <w:rPr>
                <w:szCs w:val="28"/>
              </w:rPr>
              <w:t>, ЗП, ПЗ</w:t>
            </w:r>
          </w:p>
        </w:tc>
      </w:tr>
    </w:tbl>
    <w:p w:rsidR="003D3207" w:rsidRDefault="003D3207" w:rsidP="007B273A">
      <w:pPr>
        <w:jc w:val="both"/>
        <w:rPr>
          <w:rFonts w:eastAsiaTheme="minorEastAsia"/>
          <w:sz w:val="28"/>
          <w:szCs w:val="28"/>
        </w:rPr>
      </w:pPr>
      <w:bookmarkStart w:id="48" w:name="anchor510"/>
      <w:bookmarkEnd w:id="48"/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Pr="007B273A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842119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I</w:t>
      </w:r>
      <w:r w:rsidR="00842119" w:rsidRPr="007B273A">
        <w:rPr>
          <w:sz w:val="28"/>
          <w:szCs w:val="28"/>
        </w:rPr>
        <w:t xml:space="preserve">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</w:t>
      </w:r>
      <w:r w:rsidR="00E03E68" w:rsidRPr="007B273A">
        <w:rPr>
          <w:sz w:val="28"/>
          <w:szCs w:val="28"/>
        </w:rPr>
        <w:t xml:space="preserve">для </w:t>
      </w:r>
      <w:r w:rsidR="00842119" w:rsidRPr="007B273A">
        <w:rPr>
          <w:sz w:val="28"/>
          <w:szCs w:val="28"/>
        </w:rPr>
        <w:t>отказа в предоставлении Услуги</w:t>
      </w:r>
    </w:p>
    <w:p w:rsidR="00842119" w:rsidRDefault="00842119" w:rsidP="007B273A">
      <w:pPr>
        <w:jc w:val="both"/>
        <w:rPr>
          <w:sz w:val="28"/>
          <w:szCs w:val="28"/>
        </w:rPr>
      </w:pPr>
      <w:bookmarkStart w:id="49" w:name="anchor600"/>
      <w:bookmarkEnd w:id="49"/>
      <w:r w:rsidRPr="007B273A">
        <w:rPr>
          <w:sz w:val="28"/>
          <w:szCs w:val="28"/>
        </w:rPr>
        <w:t xml:space="preserve">Таблица </w:t>
      </w:r>
      <w:r w:rsidR="00365507" w:rsidRPr="007B273A">
        <w:rPr>
          <w:sz w:val="28"/>
          <w:szCs w:val="28"/>
        </w:rPr>
        <w:t>№</w:t>
      </w:r>
      <w:r w:rsidR="00E03E68" w:rsidRPr="007B273A">
        <w:rPr>
          <w:sz w:val="28"/>
          <w:szCs w:val="28"/>
        </w:rPr>
        <w:t xml:space="preserve"> </w:t>
      </w:r>
      <w:r w:rsidRPr="007B273A">
        <w:rPr>
          <w:sz w:val="28"/>
          <w:szCs w:val="28"/>
        </w:rPr>
        <w:t>3</w:t>
      </w:r>
    </w:p>
    <w:p w:rsidR="00C678D4" w:rsidRPr="007B273A" w:rsidRDefault="00C678D4" w:rsidP="007B273A">
      <w:pPr>
        <w:jc w:val="both"/>
        <w:rPr>
          <w:sz w:val="28"/>
          <w:szCs w:val="28"/>
        </w:rPr>
      </w:pPr>
    </w:p>
    <w:tbl>
      <w:tblPr>
        <w:tblW w:w="95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6859"/>
        <w:gridCol w:w="1515"/>
      </w:tblGrid>
      <w:tr w:rsidR="0084211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365507" w:rsidP="00C678D4">
            <w:r w:rsidRPr="00C678D4">
              <w:t>№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Перечень оснований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Идентификатор категорий (признаков) заявителей</w:t>
            </w:r>
          </w:p>
        </w:tc>
      </w:tr>
      <w:tr w:rsidR="00842119" w:rsidRPr="00C678D4" w:rsidTr="006070B9">
        <w:tc>
          <w:tcPr>
            <w:tcW w:w="950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bookmarkStart w:id="50" w:name="anchor1141"/>
            <w:bookmarkEnd w:id="50"/>
            <w:r w:rsidRPr="00C678D4"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84211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1.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Основания для отказа в приеме заявления и документов, необходимых для предоставления Услуги, законодательством Российской Федерации</w:t>
            </w:r>
            <w:r w:rsidR="00C1679F" w:rsidRPr="00C678D4">
              <w:t xml:space="preserve"> </w:t>
            </w:r>
            <w:r w:rsidRPr="00C678D4">
              <w:t>не предусмотрены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-</w:t>
            </w:r>
          </w:p>
        </w:tc>
      </w:tr>
      <w:tr w:rsidR="00842119" w:rsidRPr="00C678D4" w:rsidTr="006070B9">
        <w:tc>
          <w:tcPr>
            <w:tcW w:w="950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bookmarkStart w:id="51" w:name="anchor1142"/>
            <w:bookmarkEnd w:id="51"/>
            <w:r w:rsidRPr="00C678D4">
              <w:t>Исчерпывающий перечень оснований для приостановления предоставления</w:t>
            </w:r>
            <w:r w:rsidR="00C1679F" w:rsidRPr="00C678D4">
              <w:t xml:space="preserve"> </w:t>
            </w:r>
            <w:r w:rsidRPr="00C678D4">
              <w:t>Услуги</w:t>
            </w:r>
          </w:p>
        </w:tc>
      </w:tr>
      <w:tr w:rsidR="0084211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1.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Основания для приостановления предоставления Услуги законодательством Российской Федерации</w:t>
            </w:r>
          </w:p>
          <w:p w:rsidR="00842119" w:rsidRPr="00C678D4" w:rsidRDefault="00842119" w:rsidP="00C678D4">
            <w:r w:rsidRPr="00C678D4">
              <w:t>не предусмотрены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-</w:t>
            </w:r>
          </w:p>
        </w:tc>
      </w:tr>
      <w:tr w:rsidR="00842119" w:rsidRPr="00C678D4" w:rsidTr="006070B9">
        <w:tc>
          <w:tcPr>
            <w:tcW w:w="950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bookmarkStart w:id="52" w:name="anchor1143"/>
            <w:bookmarkEnd w:id="52"/>
            <w:r w:rsidRPr="00C678D4">
              <w:t>Исчерпывающий перечень оснований для отказа в предоставлении Услуги</w:t>
            </w:r>
          </w:p>
        </w:tc>
      </w:tr>
      <w:tr w:rsidR="0084211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1.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6070B9" w:rsidP="00C678D4">
            <w:r w:rsidRPr="00C678D4">
              <w:t xml:space="preserve">Мероприятия, предусмотренные проектом рекультивации земель, не обеспечат качества земель, предусмотренного пунктами 5 и 6 </w:t>
            </w:r>
            <w:r w:rsidR="00C11E49" w:rsidRPr="00C678D4">
              <w:t>Правил проведения рекультивации и консервации земель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proofErr w:type="gramStart"/>
            <w:r w:rsidRPr="00C678D4">
              <w:t>ВС</w:t>
            </w:r>
            <w:proofErr w:type="gramEnd"/>
            <w:r w:rsidRPr="00C678D4">
              <w:t xml:space="preserve"> 1 - ВС 4</w:t>
            </w:r>
          </w:p>
        </w:tc>
      </w:tr>
      <w:tr w:rsidR="0084211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2.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6070B9" w:rsidP="00C678D4">
            <w:r w:rsidRPr="00C678D4">
              <w:t>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proofErr w:type="gramStart"/>
            <w:r w:rsidRPr="00C678D4">
              <w:t>ВС</w:t>
            </w:r>
            <w:proofErr w:type="gramEnd"/>
            <w:r w:rsidRPr="00C678D4">
              <w:t xml:space="preserve"> 1 - ВС 4</w:t>
            </w:r>
          </w:p>
        </w:tc>
      </w:tr>
      <w:tr w:rsidR="00842119" w:rsidRPr="00C678D4" w:rsidTr="006070B9">
        <w:trPr>
          <w:trHeight w:val="1180"/>
        </w:trPr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3.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6070B9" w:rsidP="00C678D4">
            <w:r w:rsidRPr="00C678D4">
              <w:t xml:space="preserve">Представлен проект консервации земель в отношении земель, восстановление состояния которых до качества земель, предусмотренного пунктами 5 и 6 </w:t>
            </w:r>
            <w:r w:rsidR="00C11E49" w:rsidRPr="00C678D4">
              <w:t>Правил проведения рекультивации и консервации земель</w:t>
            </w:r>
            <w:r w:rsidRPr="00C678D4">
              <w:t>, возможно путем рекультивации таких земель в течение 15 лет;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proofErr w:type="gramStart"/>
            <w:r w:rsidRPr="00C678D4">
              <w:t>ВС</w:t>
            </w:r>
            <w:proofErr w:type="gramEnd"/>
            <w:r w:rsidRPr="00C678D4">
              <w:t xml:space="preserve"> 1 - ВС 4</w:t>
            </w:r>
          </w:p>
        </w:tc>
      </w:tr>
      <w:tr w:rsidR="0084211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C678D4">
            <w:r w:rsidRPr="00C678D4">
              <w:t>4.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6070B9" w:rsidP="00C678D4">
            <w:r w:rsidRPr="00C678D4">
              <w:t xml:space="preserve">Площадь </w:t>
            </w:r>
            <w:proofErr w:type="spellStart"/>
            <w:r w:rsidRPr="00C678D4">
              <w:t>рекультивируемых</w:t>
            </w:r>
            <w:proofErr w:type="spellEnd"/>
            <w:r w:rsidRPr="00C678D4">
              <w:t xml:space="preserve">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6070B9" w:rsidP="00C678D4">
            <w:proofErr w:type="gramStart"/>
            <w:r w:rsidRPr="00C678D4">
              <w:t>ВС</w:t>
            </w:r>
            <w:proofErr w:type="gramEnd"/>
            <w:r w:rsidRPr="00C678D4">
              <w:t xml:space="preserve"> 1 - ВС 4</w:t>
            </w:r>
          </w:p>
        </w:tc>
      </w:tr>
      <w:tr w:rsidR="006070B9" w:rsidRPr="00C678D4" w:rsidTr="006070B9"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070B9" w:rsidRPr="00C678D4" w:rsidRDefault="006070B9" w:rsidP="00C678D4">
            <w:r w:rsidRPr="00C678D4">
              <w:t>5.</w:t>
            </w:r>
          </w:p>
        </w:tc>
        <w:tc>
          <w:tcPr>
            <w:tcW w:w="68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070B9" w:rsidRPr="00C678D4" w:rsidRDefault="006070B9" w:rsidP="00C678D4">
            <w:r w:rsidRPr="00C678D4">
              <w:t xml:space="preserve">Раздел "Пояснительная записка" проекта рекультивации земель (проекта консервации земель) содержит недостоверные сведения о </w:t>
            </w:r>
            <w:proofErr w:type="spellStart"/>
            <w:r w:rsidRPr="00C678D4">
              <w:t>рекультивируемых</w:t>
            </w:r>
            <w:proofErr w:type="spellEnd"/>
            <w:r w:rsidRPr="00C678D4">
              <w:t xml:space="preserve"> (консервируемых) землях и земельных участках</w:t>
            </w:r>
          </w:p>
        </w:tc>
        <w:tc>
          <w:tcPr>
            <w:tcW w:w="151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070B9" w:rsidRPr="00C678D4" w:rsidRDefault="006070B9" w:rsidP="00C678D4">
            <w:proofErr w:type="gramStart"/>
            <w:r w:rsidRPr="00C678D4">
              <w:t>ВС</w:t>
            </w:r>
            <w:proofErr w:type="gramEnd"/>
            <w:r w:rsidRPr="00C678D4">
              <w:t xml:space="preserve"> 1 - ВС 4</w:t>
            </w:r>
          </w:p>
        </w:tc>
      </w:tr>
    </w:tbl>
    <w:p w:rsidR="00842119" w:rsidRDefault="00842119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Default="00C678D4" w:rsidP="007B273A">
      <w:pPr>
        <w:jc w:val="both"/>
        <w:rPr>
          <w:sz w:val="28"/>
          <w:szCs w:val="28"/>
        </w:rPr>
      </w:pPr>
    </w:p>
    <w:p w:rsidR="00C678D4" w:rsidRPr="007B273A" w:rsidRDefault="00C678D4" w:rsidP="007B273A">
      <w:pPr>
        <w:jc w:val="both"/>
        <w:rPr>
          <w:sz w:val="28"/>
          <w:szCs w:val="28"/>
        </w:rPr>
      </w:pPr>
    </w:p>
    <w:p w:rsidR="00842119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lastRenderedPageBreak/>
        <w:t>V</w:t>
      </w:r>
      <w:r w:rsidR="00842119" w:rsidRPr="007B273A">
        <w:rPr>
          <w:sz w:val="28"/>
          <w:szCs w:val="28"/>
        </w:rPr>
        <w:t>. Формы заявлений и документов, необходимых для предоставления Услуги</w:t>
      </w:r>
    </w:p>
    <w:p w:rsidR="00842119" w:rsidRPr="007B273A" w:rsidRDefault="00842119" w:rsidP="007B273A">
      <w:pPr>
        <w:jc w:val="both"/>
        <w:rPr>
          <w:sz w:val="28"/>
          <w:szCs w:val="28"/>
        </w:rPr>
      </w:pPr>
    </w:p>
    <w:p w:rsidR="00842119" w:rsidRPr="007B273A" w:rsidRDefault="00842119" w:rsidP="007B273A">
      <w:pPr>
        <w:jc w:val="both"/>
        <w:rPr>
          <w:sz w:val="28"/>
          <w:szCs w:val="28"/>
        </w:rPr>
      </w:pPr>
      <w:bookmarkStart w:id="53" w:name="anchor11504"/>
      <w:bookmarkEnd w:id="53"/>
      <w:r w:rsidRPr="007B273A">
        <w:rPr>
          <w:sz w:val="28"/>
          <w:szCs w:val="28"/>
        </w:rPr>
        <w:t xml:space="preserve">Таблица </w:t>
      </w:r>
      <w:r w:rsidR="00365507" w:rsidRPr="007B273A">
        <w:rPr>
          <w:sz w:val="28"/>
          <w:szCs w:val="28"/>
        </w:rPr>
        <w:t>№</w:t>
      </w:r>
      <w:r w:rsidRPr="007B273A">
        <w:rPr>
          <w:sz w:val="28"/>
          <w:szCs w:val="28"/>
        </w:rPr>
        <w:t> 4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2494"/>
        <w:gridCol w:w="2665"/>
        <w:gridCol w:w="3356"/>
      </w:tblGrid>
      <w:tr w:rsidR="00842119" w:rsidRPr="00C678D4" w:rsidTr="00842119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365507" w:rsidP="007B273A">
            <w:pPr>
              <w:jc w:val="both"/>
              <w:rPr>
                <w:szCs w:val="28"/>
              </w:rPr>
            </w:pPr>
            <w:bookmarkStart w:id="54" w:name="anchor1196"/>
            <w:bookmarkEnd w:id="54"/>
            <w:r w:rsidRPr="00C678D4">
              <w:rPr>
                <w:szCs w:val="28"/>
              </w:rPr>
              <w:t>№</w:t>
            </w:r>
          </w:p>
        </w:tc>
        <w:tc>
          <w:tcPr>
            <w:tcW w:w="24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Идентификатор категорий (признаков) заявителей</w:t>
            </w:r>
          </w:p>
        </w:tc>
        <w:tc>
          <w:tcPr>
            <w:tcW w:w="26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Форма заявления</w:t>
            </w:r>
          </w:p>
        </w:tc>
        <w:tc>
          <w:tcPr>
            <w:tcW w:w="335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Способ предоставления</w:t>
            </w:r>
          </w:p>
        </w:tc>
      </w:tr>
      <w:tr w:rsidR="00842119" w:rsidRPr="00C678D4" w:rsidTr="00842119"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7B273A">
            <w:pPr>
              <w:jc w:val="both"/>
              <w:rPr>
                <w:szCs w:val="28"/>
              </w:rPr>
            </w:pPr>
            <w:bookmarkStart w:id="55" w:name="anchor1151"/>
            <w:bookmarkEnd w:id="55"/>
            <w:r w:rsidRPr="00C678D4">
              <w:rPr>
                <w:szCs w:val="28"/>
              </w:rPr>
              <w:t>1.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2F111D" w:rsidP="007B273A">
            <w:pPr>
              <w:jc w:val="both"/>
              <w:rPr>
                <w:szCs w:val="28"/>
              </w:rPr>
            </w:pPr>
            <w:proofErr w:type="gramStart"/>
            <w:r w:rsidRPr="00C678D4">
              <w:rPr>
                <w:szCs w:val="28"/>
              </w:rPr>
              <w:t>ВС</w:t>
            </w:r>
            <w:proofErr w:type="gramEnd"/>
            <w:r w:rsidR="00842119" w:rsidRPr="00C678D4">
              <w:rPr>
                <w:szCs w:val="28"/>
              </w:rPr>
              <w:t xml:space="preserve"> 1</w:t>
            </w:r>
            <w:r w:rsidRPr="00C678D4">
              <w:rPr>
                <w:szCs w:val="28"/>
              </w:rPr>
              <w:t xml:space="preserve"> </w:t>
            </w:r>
            <w:r w:rsidR="00AC76CC" w:rsidRPr="00C678D4">
              <w:rPr>
                <w:szCs w:val="28"/>
              </w:rPr>
              <w:t>–</w:t>
            </w:r>
            <w:r w:rsidRPr="00C678D4">
              <w:rPr>
                <w:szCs w:val="28"/>
              </w:rPr>
              <w:t xml:space="preserve"> ВС</w:t>
            </w:r>
            <w:r w:rsidR="00AC76CC" w:rsidRPr="00C678D4">
              <w:rPr>
                <w:szCs w:val="28"/>
              </w:rPr>
              <w:t xml:space="preserve"> 4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9528FE" w:rsidP="007B273A">
            <w:pPr>
              <w:jc w:val="both"/>
              <w:rPr>
                <w:szCs w:val="28"/>
              </w:rPr>
            </w:pPr>
            <w:hyperlink w:anchor="anchor10100" w:history="1">
              <w:r w:rsidR="00842119" w:rsidRPr="00C678D4">
                <w:rPr>
                  <w:rStyle w:val="ae"/>
                  <w:szCs w:val="28"/>
                </w:rPr>
                <w:t xml:space="preserve">форма </w:t>
              </w:r>
              <w:r w:rsidR="00040215" w:rsidRPr="00C678D4">
                <w:rPr>
                  <w:rStyle w:val="ae"/>
                  <w:szCs w:val="28"/>
                </w:rPr>
                <w:t xml:space="preserve">№ </w:t>
              </w:r>
              <w:r w:rsidR="00842119" w:rsidRPr="00C678D4">
                <w:rPr>
                  <w:rStyle w:val="ae"/>
                  <w:szCs w:val="28"/>
                </w:rPr>
                <w:t>1</w:t>
              </w:r>
            </w:hyperlink>
          </w:p>
        </w:tc>
        <w:tc>
          <w:tcPr>
            <w:tcW w:w="335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2F111D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</w:t>
            </w:r>
            <w:r w:rsidR="00842119" w:rsidRPr="00C678D4">
              <w:rPr>
                <w:szCs w:val="28"/>
              </w:rPr>
              <w:t>У, МФЦ, ДЛ, ПС, ЕПГУ</w:t>
            </w:r>
          </w:p>
        </w:tc>
      </w:tr>
      <w:tr w:rsidR="00842119" w:rsidRPr="00C678D4" w:rsidTr="00842119"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AC76CC" w:rsidP="007B273A">
            <w:pPr>
              <w:jc w:val="both"/>
              <w:rPr>
                <w:szCs w:val="28"/>
              </w:rPr>
            </w:pPr>
            <w:bookmarkStart w:id="56" w:name="anchor1152"/>
            <w:bookmarkStart w:id="57" w:name="anchor1193"/>
            <w:bookmarkEnd w:id="56"/>
            <w:bookmarkEnd w:id="57"/>
            <w:r w:rsidRPr="00C678D4">
              <w:rPr>
                <w:szCs w:val="28"/>
              </w:rPr>
              <w:t>2</w:t>
            </w:r>
            <w:r w:rsidR="00842119" w:rsidRPr="00C678D4">
              <w:rPr>
                <w:szCs w:val="28"/>
              </w:rPr>
              <w:t>.</w:t>
            </w: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842119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ОП 1</w:t>
            </w:r>
            <w:r w:rsidR="002F111D" w:rsidRPr="00C678D4">
              <w:rPr>
                <w:szCs w:val="28"/>
              </w:rPr>
              <w:t xml:space="preserve"> – ОП </w:t>
            </w:r>
            <w:r w:rsidR="00AC76CC" w:rsidRPr="00C678D4">
              <w:rPr>
                <w:szCs w:val="28"/>
              </w:rPr>
              <w:t>4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9528FE" w:rsidP="007B273A">
            <w:pPr>
              <w:jc w:val="both"/>
              <w:rPr>
                <w:szCs w:val="28"/>
              </w:rPr>
            </w:pPr>
            <w:hyperlink w:anchor="anchor13600" w:history="1">
              <w:r w:rsidR="00842119" w:rsidRPr="00C678D4">
                <w:rPr>
                  <w:rStyle w:val="ae"/>
                  <w:szCs w:val="28"/>
                </w:rPr>
                <w:t xml:space="preserve">форма </w:t>
              </w:r>
              <w:r w:rsidR="00040215" w:rsidRPr="00C678D4">
                <w:rPr>
                  <w:rStyle w:val="ae"/>
                  <w:szCs w:val="28"/>
                </w:rPr>
                <w:t xml:space="preserve">№ </w:t>
              </w:r>
              <w:r w:rsidR="00AC76CC" w:rsidRPr="00C678D4">
                <w:rPr>
                  <w:rStyle w:val="ae"/>
                  <w:szCs w:val="28"/>
                </w:rPr>
                <w:t>2</w:t>
              </w:r>
            </w:hyperlink>
          </w:p>
        </w:tc>
        <w:tc>
          <w:tcPr>
            <w:tcW w:w="335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2119" w:rsidRPr="00C678D4" w:rsidRDefault="002F111D" w:rsidP="007B273A">
            <w:pPr>
              <w:jc w:val="both"/>
              <w:rPr>
                <w:szCs w:val="28"/>
              </w:rPr>
            </w:pPr>
            <w:r w:rsidRPr="00C678D4">
              <w:rPr>
                <w:szCs w:val="28"/>
              </w:rPr>
              <w:t>О</w:t>
            </w:r>
            <w:r w:rsidR="00842119" w:rsidRPr="00C678D4">
              <w:rPr>
                <w:szCs w:val="28"/>
              </w:rPr>
              <w:t>У</w:t>
            </w:r>
          </w:p>
        </w:tc>
      </w:tr>
    </w:tbl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  <w:bookmarkStart w:id="58" w:name="anchor1194"/>
      <w:bookmarkEnd w:id="58"/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2844D2" w:rsidRPr="007B273A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2844D2" w:rsidRDefault="002844D2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Pr="007B273A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902077" w:rsidRPr="007B273A" w:rsidRDefault="00902077" w:rsidP="007B273A">
      <w:pPr>
        <w:jc w:val="both"/>
        <w:rPr>
          <w:rFonts w:eastAsiaTheme="minorEastAsia"/>
          <w:sz w:val="28"/>
          <w:szCs w:val="28"/>
        </w:rPr>
      </w:pPr>
      <w:r w:rsidRPr="007B273A">
        <w:rPr>
          <w:rFonts w:eastAsiaTheme="minorEastAsia"/>
          <w:sz w:val="28"/>
          <w:szCs w:val="28"/>
        </w:rPr>
        <w:lastRenderedPageBreak/>
        <w:t>Форма № 1</w:t>
      </w:r>
    </w:p>
    <w:p w:rsidR="00902077" w:rsidRPr="00C678D4" w:rsidRDefault="00902077" w:rsidP="00C678D4">
      <w:pPr>
        <w:ind w:left="4254"/>
        <w:rPr>
          <w:sz w:val="28"/>
        </w:rPr>
      </w:pP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 xml:space="preserve">Главе </w:t>
      </w:r>
      <w:r w:rsidR="007B273A" w:rsidRPr="00C678D4">
        <w:rPr>
          <w:sz w:val="28"/>
        </w:rPr>
        <w:t>Шабельского</w:t>
      </w:r>
      <w:r w:rsidRPr="00C678D4">
        <w:rPr>
          <w:sz w:val="28"/>
        </w:rPr>
        <w:t xml:space="preserve"> сельского поселения</w:t>
      </w:r>
    </w:p>
    <w:p w:rsidR="00902077" w:rsidRPr="00C678D4" w:rsidRDefault="005D1A54" w:rsidP="00C678D4">
      <w:pPr>
        <w:ind w:left="4254"/>
        <w:rPr>
          <w:sz w:val="28"/>
        </w:rPr>
      </w:pPr>
      <w:r w:rsidRPr="00C678D4">
        <w:rPr>
          <w:sz w:val="28"/>
        </w:rPr>
        <w:t>Щербиновского</w:t>
      </w:r>
      <w:r w:rsidR="00902077" w:rsidRPr="00C678D4">
        <w:rPr>
          <w:sz w:val="28"/>
        </w:rPr>
        <w:t xml:space="preserve"> муниципального района</w:t>
      </w: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>Краснодарского края</w:t>
      </w: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>____________________________</w:t>
      </w:r>
    </w:p>
    <w:p w:rsidR="00902077" w:rsidRPr="00C678D4" w:rsidRDefault="00902077" w:rsidP="00C678D4">
      <w:pPr>
        <w:ind w:left="4254"/>
        <w:rPr>
          <w:sz w:val="28"/>
        </w:rPr>
      </w:pP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>___________________________</w:t>
      </w:r>
    </w:p>
    <w:p w:rsidR="00902077" w:rsidRPr="00C678D4" w:rsidRDefault="00902077" w:rsidP="00C678D4">
      <w:pPr>
        <w:ind w:left="4254"/>
        <w:rPr>
          <w:sz w:val="28"/>
        </w:rPr>
      </w:pP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>___________________________</w:t>
      </w:r>
    </w:p>
    <w:p w:rsidR="00902077" w:rsidRPr="00C678D4" w:rsidRDefault="00902077" w:rsidP="00C678D4">
      <w:pPr>
        <w:ind w:left="4254"/>
        <w:rPr>
          <w:sz w:val="28"/>
        </w:rPr>
      </w:pP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>___________________________</w:t>
      </w:r>
    </w:p>
    <w:p w:rsidR="00902077" w:rsidRPr="00C678D4" w:rsidRDefault="00902077" w:rsidP="00C678D4">
      <w:pPr>
        <w:ind w:left="4254"/>
        <w:rPr>
          <w:sz w:val="28"/>
        </w:rPr>
      </w:pPr>
      <w:proofErr w:type="gramStart"/>
      <w:r w:rsidRPr="00C678D4">
        <w:rPr>
          <w:sz w:val="28"/>
        </w:rPr>
        <w:t>(для граждан:</w:t>
      </w:r>
      <w:proofErr w:type="gramEnd"/>
      <w:r w:rsidRPr="00C678D4">
        <w:rPr>
          <w:sz w:val="28"/>
        </w:rPr>
        <w:t xml:space="preserve"> Ф.И.О, место жительства, </w:t>
      </w: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 xml:space="preserve">реквизиты документа, </w:t>
      </w:r>
    </w:p>
    <w:p w:rsidR="00902077" w:rsidRPr="00C678D4" w:rsidRDefault="00902077" w:rsidP="00C678D4">
      <w:pPr>
        <w:ind w:left="4254"/>
        <w:rPr>
          <w:sz w:val="28"/>
        </w:rPr>
      </w:pPr>
      <w:proofErr w:type="gramStart"/>
      <w:r w:rsidRPr="00C678D4">
        <w:rPr>
          <w:sz w:val="28"/>
        </w:rPr>
        <w:t>удостоверяющего</w:t>
      </w:r>
      <w:proofErr w:type="gramEnd"/>
      <w:r w:rsidRPr="00C678D4">
        <w:rPr>
          <w:sz w:val="28"/>
        </w:rPr>
        <w:t xml:space="preserve"> личность </w:t>
      </w: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>заявителя, почтовый адрес, телефон;</w:t>
      </w:r>
    </w:p>
    <w:p w:rsidR="00902077" w:rsidRPr="00C678D4" w:rsidRDefault="00902077" w:rsidP="00C678D4">
      <w:pPr>
        <w:ind w:left="4254"/>
        <w:rPr>
          <w:sz w:val="28"/>
        </w:rPr>
      </w:pPr>
      <w:r w:rsidRPr="00C678D4">
        <w:rPr>
          <w:sz w:val="28"/>
        </w:rPr>
        <w:t xml:space="preserve">для юридического лица: наименование, местонахождение, </w:t>
      </w:r>
    </w:p>
    <w:p w:rsidR="00902077" w:rsidRPr="00C678D4" w:rsidRDefault="00902077" w:rsidP="00C678D4">
      <w:pPr>
        <w:ind w:left="4254"/>
        <w:rPr>
          <w:sz w:val="28"/>
        </w:rPr>
      </w:pPr>
      <w:proofErr w:type="gramStart"/>
      <w:r w:rsidRPr="00C678D4">
        <w:rPr>
          <w:sz w:val="28"/>
        </w:rPr>
        <w:t>ОГРН, ИНН, почтовый адрес, телефон)</w:t>
      </w:r>
      <w:proofErr w:type="gramEnd"/>
    </w:p>
    <w:p w:rsidR="00902077" w:rsidRPr="00C678D4" w:rsidRDefault="00902077" w:rsidP="00C678D4">
      <w:pPr>
        <w:ind w:left="4254"/>
        <w:rPr>
          <w:sz w:val="28"/>
        </w:rPr>
      </w:pPr>
    </w:p>
    <w:p w:rsidR="00902077" w:rsidRPr="007B273A" w:rsidRDefault="00902077" w:rsidP="007B273A">
      <w:pPr>
        <w:jc w:val="both"/>
        <w:rPr>
          <w:sz w:val="28"/>
          <w:szCs w:val="28"/>
        </w:rPr>
      </w:pPr>
    </w:p>
    <w:p w:rsidR="00902077" w:rsidRPr="00C678D4" w:rsidRDefault="00902077" w:rsidP="00C678D4">
      <w:pPr>
        <w:jc w:val="center"/>
        <w:rPr>
          <w:b/>
          <w:sz w:val="28"/>
          <w:szCs w:val="28"/>
        </w:rPr>
      </w:pPr>
      <w:r w:rsidRPr="00C678D4">
        <w:rPr>
          <w:b/>
          <w:sz w:val="28"/>
          <w:szCs w:val="28"/>
        </w:rPr>
        <w:t>ЗАЯВЛЕНИЕ</w:t>
      </w:r>
    </w:p>
    <w:p w:rsidR="00902077" w:rsidRPr="00C678D4" w:rsidRDefault="00902077" w:rsidP="00C678D4">
      <w:pPr>
        <w:jc w:val="center"/>
        <w:rPr>
          <w:b/>
          <w:sz w:val="28"/>
          <w:szCs w:val="28"/>
        </w:rPr>
      </w:pPr>
      <w:r w:rsidRPr="00C678D4">
        <w:rPr>
          <w:b/>
          <w:sz w:val="28"/>
          <w:szCs w:val="28"/>
        </w:rPr>
        <w:t>о согласовании проекта рекультивации земель (проекта консервации земель)</w:t>
      </w:r>
    </w:p>
    <w:p w:rsidR="00902077" w:rsidRPr="00C678D4" w:rsidRDefault="00902077" w:rsidP="00C678D4">
      <w:pPr>
        <w:jc w:val="center"/>
        <w:rPr>
          <w:b/>
          <w:sz w:val="28"/>
          <w:szCs w:val="28"/>
        </w:rPr>
      </w:pPr>
      <w:r w:rsidRPr="00C678D4">
        <w:rPr>
          <w:b/>
          <w:sz w:val="28"/>
          <w:szCs w:val="28"/>
        </w:rPr>
        <w:t>(нужное подчеркнуть)</w:t>
      </w:r>
    </w:p>
    <w:p w:rsidR="00902077" w:rsidRPr="007B273A" w:rsidRDefault="00902077" w:rsidP="00FA2FA2">
      <w:pPr>
        <w:rPr>
          <w:sz w:val="28"/>
          <w:szCs w:val="28"/>
        </w:rPr>
      </w:pPr>
    </w:p>
    <w:p w:rsidR="00902077" w:rsidRPr="007B273A" w:rsidRDefault="00902077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>Прошу согласовать проект рекультивации земель (проект консервации земель) ____________________________________________________________________</w:t>
      </w:r>
    </w:p>
    <w:p w:rsidR="00902077" w:rsidRPr="00FA2FA2" w:rsidRDefault="00902077" w:rsidP="00FA2FA2">
      <w:pPr>
        <w:rPr>
          <w:szCs w:val="28"/>
        </w:rPr>
      </w:pPr>
      <w:proofErr w:type="gramStart"/>
      <w:r w:rsidRPr="00FA2FA2">
        <w:rPr>
          <w:szCs w:val="28"/>
        </w:rPr>
        <w:t>(наименование проекта рекультивации земель (проекта консервации земель)</w:t>
      </w:r>
      <w:proofErr w:type="gramEnd"/>
    </w:p>
    <w:p w:rsidR="00902077" w:rsidRPr="007B273A" w:rsidRDefault="00902077" w:rsidP="00FA2FA2">
      <w:pPr>
        <w:rPr>
          <w:sz w:val="28"/>
          <w:szCs w:val="28"/>
        </w:rPr>
      </w:pPr>
    </w:p>
    <w:p w:rsidR="00FA2FA2" w:rsidRDefault="00FA2FA2" w:rsidP="00FA2FA2">
      <w:p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902077" w:rsidRPr="007B273A">
        <w:rPr>
          <w:sz w:val="28"/>
          <w:szCs w:val="28"/>
        </w:rPr>
        <w:t>проведения</w:t>
      </w:r>
    </w:p>
    <w:p w:rsidR="00902077" w:rsidRPr="007B273A" w:rsidRDefault="00040215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>_</w:t>
      </w:r>
      <w:r w:rsidR="00902077" w:rsidRPr="007B273A">
        <w:rPr>
          <w:sz w:val="28"/>
          <w:szCs w:val="28"/>
        </w:rPr>
        <w:t>________________________________________________</w:t>
      </w:r>
      <w:r w:rsidR="00FA2FA2">
        <w:rPr>
          <w:sz w:val="28"/>
          <w:szCs w:val="28"/>
        </w:rPr>
        <w:t>_________</w:t>
      </w:r>
      <w:r w:rsidR="00902077" w:rsidRPr="007B273A">
        <w:rPr>
          <w:sz w:val="28"/>
          <w:szCs w:val="28"/>
        </w:rPr>
        <w:t>__________</w:t>
      </w:r>
    </w:p>
    <w:p w:rsidR="00902077" w:rsidRPr="00FA2FA2" w:rsidRDefault="00902077" w:rsidP="00FA2FA2">
      <w:pPr>
        <w:rPr>
          <w:szCs w:val="28"/>
        </w:rPr>
      </w:pPr>
      <w:r w:rsidRPr="00FA2FA2">
        <w:rPr>
          <w:szCs w:val="28"/>
        </w:rPr>
        <w:t>(вид и цели планируемых работ)</w:t>
      </w:r>
    </w:p>
    <w:p w:rsidR="00902077" w:rsidRPr="007B273A" w:rsidRDefault="00902077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>____________________________________________________________________</w:t>
      </w:r>
    </w:p>
    <w:p w:rsidR="00902077" w:rsidRPr="007B273A" w:rsidRDefault="00902077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 xml:space="preserve">Площадь нарушаемых земель </w:t>
      </w:r>
      <w:proofErr w:type="spellStart"/>
      <w:r w:rsidRPr="007B273A">
        <w:rPr>
          <w:sz w:val="28"/>
          <w:szCs w:val="28"/>
        </w:rPr>
        <w:t>____________________</w:t>
      </w:r>
      <w:r w:rsidR="00FA2FA2">
        <w:rPr>
          <w:sz w:val="28"/>
          <w:szCs w:val="28"/>
        </w:rPr>
        <w:t>_</w:t>
      </w:r>
      <w:r w:rsidRPr="007B273A">
        <w:rPr>
          <w:sz w:val="28"/>
          <w:szCs w:val="28"/>
        </w:rPr>
        <w:t>____________________га</w:t>
      </w:r>
      <w:proofErr w:type="spellEnd"/>
      <w:r w:rsidRPr="007B273A">
        <w:rPr>
          <w:sz w:val="28"/>
          <w:szCs w:val="28"/>
        </w:rPr>
        <w:t xml:space="preserve"> (кв</w:t>
      </w:r>
      <w:proofErr w:type="gramStart"/>
      <w:r w:rsidRPr="007B273A">
        <w:rPr>
          <w:sz w:val="28"/>
          <w:szCs w:val="28"/>
        </w:rPr>
        <w:t>.м</w:t>
      </w:r>
      <w:proofErr w:type="gramEnd"/>
      <w:r w:rsidRPr="007B273A">
        <w:rPr>
          <w:sz w:val="28"/>
          <w:szCs w:val="28"/>
        </w:rPr>
        <w:t>)</w:t>
      </w:r>
    </w:p>
    <w:p w:rsidR="00902077" w:rsidRPr="007B273A" w:rsidRDefault="00902077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>____________________________________________________________________</w:t>
      </w:r>
    </w:p>
    <w:p w:rsidR="00902077" w:rsidRPr="007B273A" w:rsidRDefault="00902077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>Кадастровые номера земельног</w:t>
      </w:r>
      <w:proofErr w:type="gramStart"/>
      <w:r w:rsidRPr="007B273A">
        <w:rPr>
          <w:sz w:val="28"/>
          <w:szCs w:val="28"/>
        </w:rPr>
        <w:t>о(</w:t>
      </w:r>
      <w:proofErr w:type="spellStart"/>
      <w:proofErr w:type="gramEnd"/>
      <w:r w:rsidRPr="007B273A">
        <w:rPr>
          <w:sz w:val="28"/>
          <w:szCs w:val="28"/>
        </w:rPr>
        <w:t>ых</w:t>
      </w:r>
      <w:proofErr w:type="spellEnd"/>
      <w:r w:rsidRPr="007B273A">
        <w:rPr>
          <w:sz w:val="28"/>
          <w:szCs w:val="28"/>
        </w:rPr>
        <w:t>) участка(</w:t>
      </w:r>
      <w:proofErr w:type="spellStart"/>
      <w:r w:rsidRPr="007B273A">
        <w:rPr>
          <w:sz w:val="28"/>
          <w:szCs w:val="28"/>
        </w:rPr>
        <w:t>ов</w:t>
      </w:r>
      <w:proofErr w:type="spellEnd"/>
      <w:r w:rsidRPr="007B273A">
        <w:rPr>
          <w:sz w:val="28"/>
          <w:szCs w:val="28"/>
        </w:rPr>
        <w:t>), находящегося(</w:t>
      </w:r>
      <w:proofErr w:type="spellStart"/>
      <w:r w:rsidRPr="007B273A">
        <w:rPr>
          <w:sz w:val="28"/>
          <w:szCs w:val="28"/>
        </w:rPr>
        <w:t>ихся</w:t>
      </w:r>
      <w:proofErr w:type="spellEnd"/>
      <w:r w:rsidRPr="007B273A">
        <w:rPr>
          <w:sz w:val="28"/>
          <w:szCs w:val="28"/>
        </w:rPr>
        <w:t>) в муниципальной собственности (государственная собственность на которые не разграничена), в отношении которого(</w:t>
      </w:r>
      <w:proofErr w:type="spellStart"/>
      <w:r w:rsidRPr="007B273A">
        <w:rPr>
          <w:sz w:val="28"/>
          <w:szCs w:val="28"/>
        </w:rPr>
        <w:t>ых</w:t>
      </w:r>
      <w:proofErr w:type="spellEnd"/>
      <w:r w:rsidRPr="007B273A">
        <w:rPr>
          <w:sz w:val="28"/>
          <w:szCs w:val="28"/>
        </w:rPr>
        <w:t xml:space="preserve">) проектом рекультивации предусмотрены мероприятия по рекультивации _____________________________________________; </w:t>
      </w:r>
    </w:p>
    <w:p w:rsidR="00902077" w:rsidRPr="007B273A" w:rsidRDefault="00902077" w:rsidP="00FA2FA2">
      <w:pPr>
        <w:rPr>
          <w:sz w:val="28"/>
          <w:szCs w:val="28"/>
        </w:rPr>
      </w:pPr>
      <w:r w:rsidRPr="007B273A">
        <w:rPr>
          <w:sz w:val="28"/>
          <w:szCs w:val="28"/>
        </w:rPr>
        <w:t>Целевое назначение и разрешенное использование земельног</w:t>
      </w:r>
      <w:proofErr w:type="gramStart"/>
      <w:r w:rsidRPr="007B273A">
        <w:rPr>
          <w:sz w:val="28"/>
          <w:szCs w:val="28"/>
        </w:rPr>
        <w:t>о(</w:t>
      </w:r>
      <w:proofErr w:type="spellStart"/>
      <w:proofErr w:type="gramEnd"/>
      <w:r w:rsidRPr="007B273A">
        <w:rPr>
          <w:sz w:val="28"/>
          <w:szCs w:val="28"/>
        </w:rPr>
        <w:t>ых</w:t>
      </w:r>
      <w:proofErr w:type="spellEnd"/>
      <w:r w:rsidRPr="007B273A">
        <w:rPr>
          <w:sz w:val="28"/>
          <w:szCs w:val="28"/>
        </w:rPr>
        <w:t>) участка(</w:t>
      </w:r>
      <w:proofErr w:type="spellStart"/>
      <w:r w:rsidRPr="007B273A">
        <w:rPr>
          <w:sz w:val="28"/>
          <w:szCs w:val="28"/>
        </w:rPr>
        <w:t>ов</w:t>
      </w:r>
      <w:proofErr w:type="spellEnd"/>
      <w:r w:rsidRPr="007B273A">
        <w:rPr>
          <w:sz w:val="28"/>
          <w:szCs w:val="28"/>
        </w:rPr>
        <w:t xml:space="preserve">) после его (их) рекультивации:____________________________________________________ </w:t>
      </w:r>
    </w:p>
    <w:p w:rsidR="00902077" w:rsidRPr="007B273A" w:rsidRDefault="00902077" w:rsidP="007B273A">
      <w:pPr>
        <w:jc w:val="both"/>
        <w:rPr>
          <w:sz w:val="28"/>
          <w:szCs w:val="28"/>
        </w:rPr>
      </w:pPr>
    </w:p>
    <w:p w:rsidR="00902077" w:rsidRPr="007B273A" w:rsidRDefault="00902077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Приложение: 1. проект рекультивации земель (проект консервации земель);</w:t>
      </w:r>
    </w:p>
    <w:p w:rsidR="00902077" w:rsidRPr="007B273A" w:rsidRDefault="00902077" w:rsidP="00FA2FA2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2.</w:t>
      </w:r>
    </w:p>
    <w:p w:rsidR="00902077" w:rsidRPr="007B273A" w:rsidRDefault="00902077" w:rsidP="00FA2FA2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3.</w:t>
      </w:r>
    </w:p>
    <w:p w:rsidR="00902077" w:rsidRPr="007B273A" w:rsidRDefault="00902077" w:rsidP="00FA2FA2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Результат рассмотрения заявления прошу: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</w:p>
    <w:tbl>
      <w:tblPr>
        <w:tblW w:w="94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8933"/>
      </w:tblGrid>
      <w:tr w:rsidR="00902077" w:rsidRPr="00C678D4" w:rsidTr="00C678D4">
        <w:trPr>
          <w:trHeight w:val="302"/>
        </w:trPr>
        <w:tc>
          <w:tcPr>
            <w:tcW w:w="500" w:type="dxa"/>
            <w:tcBorders>
              <w:right w:val="single" w:sz="4" w:space="0" w:color="auto"/>
            </w:tcBorders>
          </w:tcPr>
          <w:p w:rsidR="00902077" w:rsidRPr="00C678D4" w:rsidRDefault="00902077" w:rsidP="00C678D4"/>
        </w:tc>
        <w:tc>
          <w:tcPr>
            <w:tcW w:w="89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02077" w:rsidRPr="00C678D4" w:rsidRDefault="00902077" w:rsidP="00C678D4">
            <w:r w:rsidRPr="00C678D4">
              <w:t>выдать на руки в Администрации</w:t>
            </w:r>
          </w:p>
        </w:tc>
      </w:tr>
      <w:tr w:rsidR="00902077" w:rsidRPr="00C678D4" w:rsidTr="00C678D4">
        <w:trPr>
          <w:trHeight w:val="302"/>
        </w:trPr>
        <w:tc>
          <w:tcPr>
            <w:tcW w:w="500" w:type="dxa"/>
            <w:tcBorders>
              <w:right w:val="single" w:sz="4" w:space="0" w:color="auto"/>
            </w:tcBorders>
          </w:tcPr>
          <w:p w:rsidR="00902077" w:rsidRPr="00C678D4" w:rsidRDefault="00902077" w:rsidP="00C678D4"/>
        </w:tc>
        <w:tc>
          <w:tcPr>
            <w:tcW w:w="89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02077" w:rsidRPr="00C678D4" w:rsidRDefault="00902077" w:rsidP="00C678D4">
            <w:r w:rsidRPr="00C678D4">
              <w:t xml:space="preserve">выдать на руки в МФЦ, </w:t>
            </w:r>
            <w:proofErr w:type="gramStart"/>
            <w:r w:rsidRPr="00C678D4">
              <w:t>расположенном</w:t>
            </w:r>
            <w:proofErr w:type="gramEnd"/>
            <w:r w:rsidRPr="00C678D4">
              <w:t xml:space="preserve"> по адресу:__________________________________</w:t>
            </w:r>
          </w:p>
        </w:tc>
      </w:tr>
      <w:tr w:rsidR="00902077" w:rsidRPr="00C678D4" w:rsidTr="00C678D4">
        <w:trPr>
          <w:trHeight w:val="515"/>
        </w:trPr>
        <w:tc>
          <w:tcPr>
            <w:tcW w:w="500" w:type="dxa"/>
            <w:tcBorders>
              <w:right w:val="single" w:sz="4" w:space="0" w:color="auto"/>
            </w:tcBorders>
          </w:tcPr>
          <w:p w:rsidR="00902077" w:rsidRPr="00C678D4" w:rsidRDefault="00902077" w:rsidP="00C678D4"/>
        </w:tc>
        <w:tc>
          <w:tcPr>
            <w:tcW w:w="89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02077" w:rsidRPr="00C678D4" w:rsidRDefault="00902077" w:rsidP="00C678D4">
            <w:r w:rsidRPr="00C678D4">
              <w:t>направить в электронной форме в личный кабинет на ПГУ ЛО/ЕПГУ</w:t>
            </w:r>
          </w:p>
        </w:tc>
      </w:tr>
    </w:tbl>
    <w:p w:rsidR="00902077" w:rsidRPr="007B273A" w:rsidRDefault="00902077" w:rsidP="007B273A">
      <w:pPr>
        <w:jc w:val="both"/>
        <w:rPr>
          <w:sz w:val="28"/>
          <w:szCs w:val="28"/>
        </w:rPr>
      </w:pPr>
    </w:p>
    <w:p w:rsidR="00902077" w:rsidRPr="007B273A" w:rsidRDefault="00902077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«__» _________ 20__ год</w:t>
      </w:r>
    </w:p>
    <w:p w:rsidR="00902077" w:rsidRPr="007B273A" w:rsidRDefault="00902077" w:rsidP="007B273A">
      <w:pPr>
        <w:jc w:val="both"/>
        <w:rPr>
          <w:sz w:val="28"/>
          <w:szCs w:val="28"/>
        </w:rPr>
      </w:pPr>
    </w:p>
    <w:p w:rsidR="00902077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_____________________</w:t>
      </w:r>
      <w:r w:rsidR="00C678D4">
        <w:rPr>
          <w:sz w:val="28"/>
          <w:szCs w:val="28"/>
        </w:rPr>
        <w:t xml:space="preserve">                               ____________________________</w:t>
      </w:r>
    </w:p>
    <w:p w:rsidR="00902077" w:rsidRPr="007B273A" w:rsidRDefault="00902077" w:rsidP="007B273A">
      <w:pPr>
        <w:jc w:val="both"/>
        <w:rPr>
          <w:sz w:val="28"/>
          <w:szCs w:val="28"/>
        </w:rPr>
      </w:pPr>
      <w:r w:rsidRPr="00C678D4">
        <w:t xml:space="preserve">(подпись заявителя)    </w:t>
      </w:r>
      <w:r w:rsidR="00C678D4">
        <w:t xml:space="preserve">                                                                              </w:t>
      </w:r>
      <w:r w:rsidRPr="00C678D4">
        <w:t>Ф.И.О. заявителя</w:t>
      </w: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FA2FA2" w:rsidRDefault="00FA2FA2" w:rsidP="007B273A">
      <w:pPr>
        <w:jc w:val="both"/>
        <w:rPr>
          <w:rFonts w:eastAsiaTheme="minorEastAsia"/>
          <w:sz w:val="28"/>
          <w:szCs w:val="28"/>
        </w:rPr>
      </w:pPr>
    </w:p>
    <w:p w:rsidR="00FA2FA2" w:rsidRDefault="00FA2FA2" w:rsidP="007B273A">
      <w:pPr>
        <w:jc w:val="both"/>
        <w:rPr>
          <w:rFonts w:eastAsiaTheme="minorEastAsia"/>
          <w:sz w:val="28"/>
          <w:szCs w:val="28"/>
        </w:rPr>
      </w:pPr>
    </w:p>
    <w:p w:rsidR="00FA2FA2" w:rsidRDefault="00FA2FA2" w:rsidP="007B273A">
      <w:pPr>
        <w:jc w:val="both"/>
        <w:rPr>
          <w:rFonts w:eastAsiaTheme="minorEastAsia"/>
          <w:sz w:val="28"/>
          <w:szCs w:val="28"/>
        </w:rPr>
      </w:pPr>
    </w:p>
    <w:p w:rsidR="00FA2FA2" w:rsidRDefault="00FA2FA2" w:rsidP="007B273A">
      <w:pPr>
        <w:jc w:val="both"/>
        <w:rPr>
          <w:rFonts w:eastAsiaTheme="minorEastAsia"/>
          <w:sz w:val="28"/>
          <w:szCs w:val="28"/>
        </w:rPr>
      </w:pPr>
    </w:p>
    <w:p w:rsidR="00FA2FA2" w:rsidRDefault="00FA2FA2" w:rsidP="007B273A">
      <w:pPr>
        <w:jc w:val="both"/>
        <w:rPr>
          <w:rFonts w:eastAsiaTheme="minorEastAsia"/>
          <w:sz w:val="28"/>
          <w:szCs w:val="28"/>
        </w:rPr>
      </w:pPr>
    </w:p>
    <w:p w:rsidR="00FA2FA2" w:rsidRDefault="00FA2FA2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040215" w:rsidRPr="007B273A" w:rsidRDefault="00040215" w:rsidP="007B273A">
      <w:pPr>
        <w:jc w:val="both"/>
        <w:rPr>
          <w:rFonts w:eastAsiaTheme="minorEastAsia"/>
          <w:sz w:val="28"/>
          <w:szCs w:val="28"/>
        </w:rPr>
      </w:pPr>
      <w:r w:rsidRPr="007B273A">
        <w:rPr>
          <w:rFonts w:eastAsiaTheme="minorEastAsia"/>
          <w:sz w:val="28"/>
          <w:szCs w:val="28"/>
        </w:rPr>
        <w:lastRenderedPageBreak/>
        <w:t>Форма № 2</w:t>
      </w:r>
    </w:p>
    <w:p w:rsidR="0054171C" w:rsidRPr="007B273A" w:rsidRDefault="0054171C" w:rsidP="00C678D4">
      <w:pPr>
        <w:ind w:left="3545"/>
        <w:rPr>
          <w:sz w:val="28"/>
          <w:szCs w:val="28"/>
        </w:rPr>
      </w:pP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 xml:space="preserve">Главе </w:t>
      </w:r>
      <w:r w:rsidR="007B273A" w:rsidRPr="007B273A">
        <w:rPr>
          <w:rFonts w:eastAsia="Calibri"/>
          <w:sz w:val="28"/>
          <w:szCs w:val="28"/>
        </w:rPr>
        <w:t>Шабельского</w:t>
      </w:r>
      <w:r w:rsidRPr="007B273A">
        <w:rPr>
          <w:rFonts w:eastAsia="Calibri"/>
          <w:sz w:val="28"/>
          <w:szCs w:val="28"/>
        </w:rPr>
        <w:t xml:space="preserve"> сельского поселения</w:t>
      </w:r>
    </w:p>
    <w:p w:rsidR="00040215" w:rsidRPr="007B273A" w:rsidRDefault="005D1A54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Щербиновского</w:t>
      </w:r>
      <w:r w:rsidR="00040215" w:rsidRPr="007B273A">
        <w:rPr>
          <w:rFonts w:eastAsia="Calibri"/>
          <w:sz w:val="28"/>
          <w:szCs w:val="28"/>
        </w:rPr>
        <w:t xml:space="preserve"> муниципального района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Краснодарского края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от:________________________________________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(Ф.И.О. физического лица и адрес проживания / наименование организации и ИНН)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 xml:space="preserve">__________________________________________ 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(Ф.И.О. представителя заявителя и реквизиты доверенности)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__________________________________________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Контактная информация: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r w:rsidRPr="007B273A">
        <w:rPr>
          <w:rFonts w:eastAsia="Calibri"/>
          <w:sz w:val="28"/>
          <w:szCs w:val="28"/>
        </w:rPr>
        <w:t>тел. __________________________________________</w:t>
      </w:r>
    </w:p>
    <w:p w:rsidR="00040215" w:rsidRPr="007B273A" w:rsidRDefault="00040215" w:rsidP="00C678D4">
      <w:pPr>
        <w:ind w:left="3545"/>
        <w:rPr>
          <w:rFonts w:eastAsia="Calibri"/>
          <w:sz w:val="28"/>
          <w:szCs w:val="28"/>
        </w:rPr>
      </w:pPr>
      <w:proofErr w:type="spellStart"/>
      <w:r w:rsidRPr="007B273A">
        <w:rPr>
          <w:rFonts w:eastAsia="Calibri"/>
          <w:sz w:val="28"/>
          <w:szCs w:val="28"/>
        </w:rPr>
        <w:t>эл</w:t>
      </w:r>
      <w:proofErr w:type="spellEnd"/>
      <w:r w:rsidRPr="007B273A">
        <w:rPr>
          <w:rFonts w:eastAsia="Calibri"/>
          <w:sz w:val="28"/>
          <w:szCs w:val="28"/>
        </w:rPr>
        <w:t>. почта _________________________________________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C678D4" w:rsidRDefault="00040215" w:rsidP="00C678D4">
      <w:pPr>
        <w:jc w:val="center"/>
        <w:rPr>
          <w:b/>
          <w:sz w:val="28"/>
          <w:szCs w:val="28"/>
        </w:rPr>
      </w:pPr>
      <w:r w:rsidRPr="00C678D4">
        <w:rPr>
          <w:b/>
          <w:sz w:val="28"/>
          <w:szCs w:val="28"/>
        </w:rPr>
        <w:t>ЗАЯВЛЕНИЕ</w:t>
      </w:r>
    </w:p>
    <w:p w:rsidR="00040215" w:rsidRPr="00C678D4" w:rsidRDefault="00040215" w:rsidP="00C678D4">
      <w:pPr>
        <w:jc w:val="center"/>
        <w:rPr>
          <w:b/>
          <w:sz w:val="28"/>
          <w:szCs w:val="28"/>
        </w:rPr>
      </w:pPr>
      <w:r w:rsidRPr="00C678D4">
        <w:rPr>
          <w:b/>
          <w:sz w:val="28"/>
          <w:szCs w:val="28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44477F" w:rsidRPr="007B273A" w:rsidRDefault="0044477F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Прошу исправить опечатку и (или) ошибку </w:t>
      </w:r>
      <w:proofErr w:type="gramStart"/>
      <w:r w:rsidRPr="007B273A">
        <w:rPr>
          <w:sz w:val="28"/>
          <w:szCs w:val="28"/>
        </w:rPr>
        <w:t>в</w:t>
      </w:r>
      <w:proofErr w:type="gramEnd"/>
      <w:r w:rsidRPr="007B273A">
        <w:rPr>
          <w:sz w:val="28"/>
          <w:szCs w:val="28"/>
        </w:rPr>
        <w:t xml:space="preserve"> </w:t>
      </w:r>
      <w:r w:rsidRPr="007B273A">
        <w:rPr>
          <w:sz w:val="28"/>
          <w:szCs w:val="28"/>
        </w:rPr>
        <w:tab/>
      </w:r>
    </w:p>
    <w:p w:rsidR="00040215" w:rsidRPr="007B273A" w:rsidRDefault="00C678D4" w:rsidP="007B273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40215" w:rsidRPr="00C678D4" w:rsidRDefault="00040215" w:rsidP="00C678D4">
      <w:r w:rsidRPr="00C678D4"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C678D4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Приложение (при наличии):</w:t>
      </w:r>
    </w:p>
    <w:p w:rsidR="00040215" w:rsidRPr="007B273A" w:rsidRDefault="00C678D4" w:rsidP="007B273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40215" w:rsidRPr="00C678D4" w:rsidRDefault="00040215" w:rsidP="00C678D4">
      <w:r w:rsidRPr="00C678D4">
        <w:t>(прилагаются материалы, обосновывающие наличие опечатки и (или) ошибки)</w:t>
      </w:r>
    </w:p>
    <w:p w:rsidR="00C678D4" w:rsidRPr="00C678D4" w:rsidRDefault="00C678D4" w:rsidP="00C678D4"/>
    <w:p w:rsidR="00040215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Подпись заявителя </w:t>
      </w:r>
      <w:r w:rsidRPr="007B273A">
        <w:rPr>
          <w:sz w:val="28"/>
          <w:szCs w:val="28"/>
        </w:rPr>
        <w:tab/>
      </w:r>
      <w:r w:rsidR="00C678D4">
        <w:rPr>
          <w:sz w:val="28"/>
          <w:szCs w:val="28"/>
        </w:rPr>
        <w:t>_______________________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Дата _______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М.П. (при наличии)</w:t>
      </w:r>
    </w:p>
    <w:p w:rsidR="003D3207" w:rsidRPr="007B273A" w:rsidRDefault="003D3207" w:rsidP="007B273A">
      <w:pPr>
        <w:jc w:val="both"/>
        <w:rPr>
          <w:rFonts w:eastAsiaTheme="minorEastAsia"/>
          <w:sz w:val="28"/>
          <w:szCs w:val="28"/>
        </w:rPr>
      </w:pPr>
    </w:p>
    <w:p w:rsidR="003D3207" w:rsidRPr="007B273A" w:rsidRDefault="003D3207" w:rsidP="007B273A">
      <w:pPr>
        <w:jc w:val="both"/>
        <w:rPr>
          <w:rFonts w:eastAsiaTheme="minorEastAsia"/>
          <w:sz w:val="28"/>
          <w:szCs w:val="28"/>
        </w:rPr>
      </w:pPr>
    </w:p>
    <w:p w:rsidR="00040215" w:rsidRPr="007B273A" w:rsidRDefault="00040215" w:rsidP="007B273A">
      <w:pPr>
        <w:jc w:val="both"/>
        <w:rPr>
          <w:rFonts w:eastAsiaTheme="minorEastAsia"/>
          <w:sz w:val="28"/>
          <w:szCs w:val="28"/>
        </w:rPr>
      </w:pPr>
    </w:p>
    <w:p w:rsidR="0044717F" w:rsidRPr="007B273A" w:rsidRDefault="0044717F" w:rsidP="007B273A">
      <w:pPr>
        <w:jc w:val="both"/>
        <w:rPr>
          <w:rFonts w:eastAsiaTheme="minorEastAsia"/>
          <w:sz w:val="28"/>
          <w:szCs w:val="28"/>
        </w:rPr>
      </w:pPr>
    </w:p>
    <w:p w:rsidR="0044717F" w:rsidRPr="007B273A" w:rsidRDefault="004471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44477F" w:rsidRPr="007B273A" w:rsidRDefault="0044477F" w:rsidP="007B273A">
      <w:pPr>
        <w:jc w:val="both"/>
        <w:rPr>
          <w:rFonts w:eastAsiaTheme="minorEastAsia"/>
          <w:sz w:val="28"/>
          <w:szCs w:val="28"/>
        </w:rPr>
      </w:pPr>
    </w:p>
    <w:p w:rsidR="00040215" w:rsidRDefault="00040215" w:rsidP="007B273A">
      <w:pPr>
        <w:jc w:val="both"/>
        <w:rPr>
          <w:rFonts w:eastAsiaTheme="minorEastAsia"/>
          <w:sz w:val="28"/>
          <w:szCs w:val="28"/>
        </w:rPr>
      </w:pPr>
    </w:p>
    <w:p w:rsidR="00C678D4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C678D4" w:rsidRPr="007B273A" w:rsidRDefault="00C678D4" w:rsidP="007B273A">
      <w:pPr>
        <w:jc w:val="both"/>
        <w:rPr>
          <w:rFonts w:eastAsiaTheme="minorEastAsia"/>
          <w:sz w:val="28"/>
          <w:szCs w:val="28"/>
        </w:rPr>
      </w:pPr>
    </w:p>
    <w:p w:rsidR="00040215" w:rsidRPr="007B273A" w:rsidRDefault="00040215" w:rsidP="007B273A">
      <w:pPr>
        <w:jc w:val="both"/>
        <w:rPr>
          <w:rFonts w:eastAsiaTheme="minorEastAsia"/>
          <w:sz w:val="28"/>
          <w:szCs w:val="28"/>
        </w:rPr>
      </w:pPr>
      <w:r w:rsidRPr="007B273A">
        <w:rPr>
          <w:rFonts w:eastAsiaTheme="minorEastAsia"/>
          <w:sz w:val="28"/>
          <w:szCs w:val="28"/>
        </w:rPr>
        <w:t>Форма № 3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 согласовании проекта рекультивации земель (проекта консервации земель)</w:t>
      </w: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040215" w:rsidRPr="007B273A" w:rsidRDefault="00040215" w:rsidP="007B273A">
      <w:pPr>
        <w:jc w:val="both"/>
        <w:rPr>
          <w:sz w:val="28"/>
          <w:szCs w:val="28"/>
        </w:rPr>
      </w:pPr>
    </w:p>
    <w:p w:rsidR="00DE0D6D" w:rsidRPr="007B273A" w:rsidRDefault="00DE0D6D" w:rsidP="007B273A">
      <w:pPr>
        <w:jc w:val="both"/>
        <w:rPr>
          <w:rFonts w:eastAsiaTheme="minorHAnsi"/>
          <w:sz w:val="28"/>
          <w:szCs w:val="28"/>
        </w:rPr>
      </w:pPr>
    </w:p>
    <w:p w:rsidR="000738C3" w:rsidRPr="007B273A" w:rsidRDefault="000738C3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Глава </w:t>
      </w:r>
      <w:r w:rsidR="007B273A" w:rsidRPr="007B273A">
        <w:rPr>
          <w:sz w:val="28"/>
          <w:szCs w:val="28"/>
        </w:rPr>
        <w:t>Шабельского</w:t>
      </w:r>
      <w:r w:rsidRPr="007B273A">
        <w:rPr>
          <w:sz w:val="28"/>
          <w:szCs w:val="28"/>
        </w:rPr>
        <w:t xml:space="preserve"> сельского поселения</w:t>
      </w:r>
    </w:p>
    <w:p w:rsidR="004F7BBD" w:rsidRPr="007B273A" w:rsidRDefault="005D1A54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Щербиновского</w:t>
      </w:r>
      <w:r w:rsidR="000738C3" w:rsidRPr="007B273A">
        <w:rPr>
          <w:sz w:val="28"/>
          <w:szCs w:val="28"/>
        </w:rPr>
        <w:t xml:space="preserve"> </w:t>
      </w:r>
      <w:r w:rsidR="004F7BBD" w:rsidRPr="007B273A">
        <w:rPr>
          <w:sz w:val="28"/>
          <w:szCs w:val="28"/>
        </w:rPr>
        <w:t xml:space="preserve">муниципального </w:t>
      </w:r>
      <w:r w:rsidR="000738C3" w:rsidRPr="007B273A">
        <w:rPr>
          <w:sz w:val="28"/>
          <w:szCs w:val="28"/>
        </w:rPr>
        <w:t>района</w:t>
      </w:r>
    </w:p>
    <w:p w:rsidR="000738C3" w:rsidRPr="007B273A" w:rsidRDefault="004F7BBD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</w:t>
      </w:r>
      <w:r w:rsidR="000738C3" w:rsidRPr="007B273A">
        <w:rPr>
          <w:sz w:val="28"/>
          <w:szCs w:val="28"/>
        </w:rPr>
        <w:t xml:space="preserve">                                                                     </w:t>
      </w:r>
      <w:r w:rsidR="00DC7EBF" w:rsidRPr="007B273A">
        <w:rPr>
          <w:sz w:val="28"/>
          <w:szCs w:val="28"/>
        </w:rPr>
        <w:t>_____________</w:t>
      </w:r>
    </w:p>
    <w:p w:rsidR="00752621" w:rsidRPr="007B273A" w:rsidRDefault="00752621" w:rsidP="007B273A">
      <w:pPr>
        <w:jc w:val="both"/>
        <w:rPr>
          <w:sz w:val="28"/>
          <w:szCs w:val="28"/>
        </w:rPr>
      </w:pPr>
    </w:p>
    <w:p w:rsidR="00752621" w:rsidRPr="007B273A" w:rsidRDefault="00752621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sz w:val="28"/>
          <w:szCs w:val="28"/>
        </w:rPr>
      </w:pPr>
    </w:p>
    <w:p w:rsidR="00DC7EBF" w:rsidRPr="007B273A" w:rsidRDefault="00DC7EBF" w:rsidP="007B273A">
      <w:pPr>
        <w:jc w:val="both"/>
        <w:rPr>
          <w:rFonts w:eastAsiaTheme="minorEastAsia"/>
          <w:sz w:val="28"/>
          <w:szCs w:val="28"/>
        </w:rPr>
      </w:pPr>
      <w:r w:rsidRPr="007B273A">
        <w:rPr>
          <w:rFonts w:eastAsiaTheme="minorEastAsia"/>
          <w:sz w:val="28"/>
          <w:szCs w:val="28"/>
        </w:rPr>
        <w:t>Форма № 4</w:t>
      </w:r>
    </w:p>
    <w:p w:rsidR="00752621" w:rsidRPr="007B273A" w:rsidRDefault="00752621" w:rsidP="007B273A">
      <w:pPr>
        <w:jc w:val="both"/>
        <w:rPr>
          <w:sz w:val="28"/>
          <w:szCs w:val="28"/>
        </w:rPr>
      </w:pPr>
    </w:p>
    <w:p w:rsidR="00022B54" w:rsidRPr="007B273A" w:rsidRDefault="00022B54" w:rsidP="007B273A">
      <w:pPr>
        <w:jc w:val="both"/>
        <w:rPr>
          <w:sz w:val="28"/>
          <w:szCs w:val="28"/>
        </w:rPr>
      </w:pPr>
    </w:p>
    <w:p w:rsidR="00F27892" w:rsidRPr="007B273A" w:rsidRDefault="00F27892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УВЕДОМЛЕНИЕ</w:t>
      </w:r>
    </w:p>
    <w:p w:rsidR="00F27892" w:rsidRPr="007B273A" w:rsidRDefault="00F27892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об отказе в предоставлении муниципальной услуги</w:t>
      </w:r>
    </w:p>
    <w:p w:rsidR="00F27892" w:rsidRPr="007B273A" w:rsidRDefault="00F27892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от ___________№_______</w:t>
      </w:r>
    </w:p>
    <w:p w:rsidR="00F27892" w:rsidRPr="007B273A" w:rsidRDefault="00F27892" w:rsidP="007B273A">
      <w:pPr>
        <w:jc w:val="both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85"/>
      </w:tblGrid>
      <w:tr w:rsidR="00F27892" w:rsidRPr="00C678D4" w:rsidTr="00305E73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7892" w:rsidRPr="00C678D4" w:rsidRDefault="00F27892" w:rsidP="00C678D4">
            <w:r w:rsidRPr="00C678D4">
              <w:t>По результатам рассмотрения заявления о предоставлении муниципальной услуги: «Согласование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 (государственная собственность на которые не разграничена*)»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F27892" w:rsidRPr="00C678D4" w:rsidTr="00305E73">
        <w:tc>
          <w:tcPr>
            <w:tcW w:w="9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7892" w:rsidRPr="00C678D4" w:rsidRDefault="00F27892" w:rsidP="00C678D4"/>
        </w:tc>
      </w:tr>
      <w:tr w:rsidR="00F27892" w:rsidRPr="00C678D4" w:rsidTr="00305E73"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892" w:rsidRPr="00C678D4" w:rsidRDefault="00F27892" w:rsidP="00C678D4"/>
        </w:tc>
      </w:tr>
      <w:tr w:rsidR="00F27892" w:rsidRPr="00C678D4" w:rsidTr="00305E73"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7892" w:rsidRPr="00C678D4" w:rsidRDefault="00F27892" w:rsidP="00C678D4"/>
        </w:tc>
      </w:tr>
      <w:tr w:rsidR="00F27892" w:rsidRPr="00C678D4" w:rsidTr="00305E73">
        <w:tc>
          <w:tcPr>
            <w:tcW w:w="9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7892" w:rsidRPr="00C678D4" w:rsidRDefault="00F27892" w:rsidP="00C678D4">
            <w:pPr>
              <w:jc w:val="center"/>
            </w:pPr>
            <w:proofErr w:type="gramStart"/>
            <w:r w:rsidRPr="00C678D4">
              <w:t>(указываются наименование основания отказа в соответствии с п</w:t>
            </w:r>
            <w:r w:rsidR="0044477F" w:rsidRPr="00C678D4">
              <w:t>одраздел</w:t>
            </w:r>
            <w:r w:rsidRPr="00C678D4">
              <w:t>ом 2.1</w:t>
            </w:r>
            <w:r w:rsidR="0044477F" w:rsidRPr="00C678D4">
              <w:t>2</w:t>
            </w:r>
            <w:r w:rsidRPr="00C678D4">
              <w:t xml:space="preserve"> административного регламента и рекомендации по доработке проекта рекультивации земель (проекта консервации земель)</w:t>
            </w:r>
            <w:proofErr w:type="gramEnd"/>
          </w:p>
        </w:tc>
      </w:tr>
      <w:tr w:rsidR="00F27892" w:rsidRPr="00C678D4" w:rsidTr="00305E73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7892" w:rsidRPr="00C678D4" w:rsidRDefault="00F27892" w:rsidP="00C678D4">
            <w:r w:rsidRPr="00C678D4">
              <w:t xml:space="preserve">После устранения причин отказа проект рекультивации земель (проект консервации земель) земель может быть представлен на повторное согласование в срок не </w:t>
            </w:r>
            <w:proofErr w:type="gramStart"/>
            <w:r w:rsidRPr="00C678D4">
              <w:t>позднее</w:t>
            </w:r>
            <w:proofErr w:type="gramEnd"/>
            <w:r w:rsidRPr="00C678D4">
              <w:t xml:space="preserve"> чем 3 месяца со дня поступления заявителю уведомления об отказе в предоставлении муниципальной услуги.</w:t>
            </w:r>
          </w:p>
          <w:p w:rsidR="00F27892" w:rsidRPr="00C678D4" w:rsidRDefault="00F27892" w:rsidP="00C678D4">
            <w:r w:rsidRPr="00C678D4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F27892" w:rsidRPr="007B273A" w:rsidRDefault="00F27892" w:rsidP="007B273A">
      <w:pPr>
        <w:jc w:val="both"/>
        <w:rPr>
          <w:sz w:val="28"/>
          <w:szCs w:val="28"/>
        </w:rPr>
      </w:pPr>
    </w:p>
    <w:p w:rsidR="00F27892" w:rsidRPr="007B273A" w:rsidRDefault="00F27892" w:rsidP="007B273A">
      <w:pPr>
        <w:jc w:val="both"/>
        <w:rPr>
          <w:sz w:val="28"/>
          <w:szCs w:val="28"/>
        </w:rPr>
      </w:pPr>
    </w:p>
    <w:p w:rsidR="00F27892" w:rsidRPr="007B273A" w:rsidRDefault="00F27892" w:rsidP="007B273A">
      <w:pPr>
        <w:jc w:val="both"/>
        <w:rPr>
          <w:rFonts w:eastAsiaTheme="minorHAnsi"/>
          <w:sz w:val="28"/>
          <w:szCs w:val="28"/>
        </w:rPr>
      </w:pPr>
    </w:p>
    <w:p w:rsidR="00F27892" w:rsidRPr="007B273A" w:rsidRDefault="00F27892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Глава </w:t>
      </w:r>
      <w:r w:rsidR="007B273A" w:rsidRPr="007B273A">
        <w:rPr>
          <w:sz w:val="28"/>
          <w:szCs w:val="28"/>
        </w:rPr>
        <w:t>Шабельского</w:t>
      </w:r>
      <w:r w:rsidRPr="007B273A">
        <w:rPr>
          <w:sz w:val="28"/>
          <w:szCs w:val="28"/>
        </w:rPr>
        <w:t xml:space="preserve"> сельского поселения</w:t>
      </w:r>
    </w:p>
    <w:p w:rsidR="00F27892" w:rsidRPr="007B273A" w:rsidRDefault="005D1A54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>Щербиновского</w:t>
      </w:r>
      <w:r w:rsidR="00F27892" w:rsidRPr="007B273A">
        <w:rPr>
          <w:sz w:val="28"/>
          <w:szCs w:val="28"/>
        </w:rPr>
        <w:t xml:space="preserve"> муниципального района</w:t>
      </w:r>
    </w:p>
    <w:p w:rsidR="00022B54" w:rsidRPr="007B273A" w:rsidRDefault="00F27892" w:rsidP="007B273A">
      <w:pPr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Краснодарского края                                                       </w:t>
      </w:r>
      <w:r w:rsidR="00DC7EBF" w:rsidRPr="007B273A">
        <w:rPr>
          <w:sz w:val="28"/>
          <w:szCs w:val="28"/>
        </w:rPr>
        <w:t xml:space="preserve">                 ______________</w:t>
      </w:r>
    </w:p>
    <w:sectPr w:rsidR="00022B54" w:rsidRPr="007B273A" w:rsidSect="003F7255">
      <w:pgSz w:w="11906" w:h="16838" w:code="9"/>
      <w:pgMar w:top="1276" w:right="567" w:bottom="993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F60" w:rsidRDefault="00FE2F60" w:rsidP="00DD185A">
      <w:r>
        <w:separator/>
      </w:r>
    </w:p>
  </w:endnote>
  <w:endnote w:type="continuationSeparator" w:id="0">
    <w:p w:rsidR="00FE2F60" w:rsidRDefault="00FE2F60" w:rsidP="00DD1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F60" w:rsidRDefault="00FE2F60" w:rsidP="00DD185A">
      <w:r>
        <w:separator/>
      </w:r>
    </w:p>
  </w:footnote>
  <w:footnote w:type="continuationSeparator" w:id="0">
    <w:p w:rsidR="00FE2F60" w:rsidRDefault="00FE2F60" w:rsidP="00DD1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1761"/>
        </w:tabs>
        <w:ind w:left="1761" w:hanging="38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1950"/>
        </w:tabs>
        <w:ind w:left="195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324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i w:val="0"/>
        <w:i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cs="Times New Roman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cs="Times New Roman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cs="Times New Roman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cs="Times New Roman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cs="Times New Roman"/>
        <w:i w:val="0"/>
        <w:iCs w:val="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715"/>
        </w:tabs>
        <w:ind w:left="271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875"/>
        </w:tabs>
        <w:ind w:left="487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>
    <w:nsid w:val="0DF75CBD"/>
    <w:multiLevelType w:val="multilevel"/>
    <w:tmpl w:val="20F0E8F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0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7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7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8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4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04" w:hanging="2160"/>
      </w:pPr>
      <w:rPr>
        <w:rFonts w:cs="Times New Roman" w:hint="default"/>
      </w:rPr>
    </w:lvl>
  </w:abstractNum>
  <w:abstractNum w:abstractNumId="8">
    <w:nsid w:val="15800D2B"/>
    <w:multiLevelType w:val="hybridMultilevel"/>
    <w:tmpl w:val="9452A394"/>
    <w:lvl w:ilvl="0" w:tplc="CE0C2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095222"/>
    <w:multiLevelType w:val="hybridMultilevel"/>
    <w:tmpl w:val="A2A63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647C3"/>
    <w:multiLevelType w:val="hybridMultilevel"/>
    <w:tmpl w:val="6C3C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B52BA"/>
    <w:multiLevelType w:val="multilevel"/>
    <w:tmpl w:val="1CCC089C"/>
    <w:name w:val="WW8Num522"/>
    <w:lvl w:ilvl="0">
      <w:start w:val="1"/>
      <w:numFmt w:val="decimal"/>
      <w:pStyle w:val="1"/>
      <w:lvlText w:val="%1.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491"/>
        </w:tabs>
        <w:ind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491"/>
        </w:tabs>
        <w:ind w:left="198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491"/>
        </w:tabs>
        <w:ind w:left="219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91"/>
        </w:tabs>
        <w:ind w:left="2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1"/>
        </w:tabs>
        <w:ind w:left="29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1"/>
        </w:tabs>
        <w:ind w:left="35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1"/>
        </w:tabs>
        <w:ind w:left="37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1"/>
        </w:tabs>
        <w:ind w:left="4307" w:hanging="1800"/>
      </w:pPr>
      <w:rPr>
        <w:rFonts w:cs="Times New Roman" w:hint="default"/>
      </w:rPr>
    </w:lvl>
  </w:abstractNum>
  <w:abstractNum w:abstractNumId="15">
    <w:nsid w:val="3A685983"/>
    <w:multiLevelType w:val="hybridMultilevel"/>
    <w:tmpl w:val="E7B0FF98"/>
    <w:lvl w:ilvl="0" w:tplc="25744A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B14D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A4A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0E59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3A679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38C6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73E27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CA87C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BE6D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400A0540"/>
    <w:multiLevelType w:val="hybridMultilevel"/>
    <w:tmpl w:val="410CBC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D805A6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131932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C37630"/>
    <w:multiLevelType w:val="hybridMultilevel"/>
    <w:tmpl w:val="BAA841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273307"/>
    <w:multiLevelType w:val="hybridMultilevel"/>
    <w:tmpl w:val="E9A0277A"/>
    <w:lvl w:ilvl="0" w:tplc="43A4472C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E3C011F"/>
    <w:multiLevelType w:val="hybridMultilevel"/>
    <w:tmpl w:val="324CE434"/>
    <w:lvl w:ilvl="0" w:tplc="65ACEC62">
      <w:start w:val="1"/>
      <w:numFmt w:val="decimal"/>
      <w:lvlText w:val="%1)"/>
      <w:lvlJc w:val="left"/>
      <w:pPr>
        <w:ind w:left="177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5FAD2D3A"/>
    <w:multiLevelType w:val="hybridMultilevel"/>
    <w:tmpl w:val="907433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61A9646D"/>
    <w:multiLevelType w:val="hybridMultilevel"/>
    <w:tmpl w:val="D480F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5CB490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01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92841D4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AE74883"/>
    <w:multiLevelType w:val="hybridMultilevel"/>
    <w:tmpl w:val="FFAAB324"/>
    <w:lvl w:ilvl="0" w:tplc="44EA375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7E027880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2"/>
  </w:num>
  <w:num w:numId="13">
    <w:abstractNumId w:val="23"/>
  </w:num>
  <w:num w:numId="14">
    <w:abstractNumId w:val="16"/>
  </w:num>
  <w:num w:numId="15">
    <w:abstractNumId w:val="20"/>
  </w:num>
  <w:num w:numId="16">
    <w:abstractNumId w:val="28"/>
  </w:num>
  <w:num w:numId="17">
    <w:abstractNumId w:val="9"/>
  </w:num>
  <w:num w:numId="18">
    <w:abstractNumId w:val="26"/>
  </w:num>
  <w:num w:numId="19">
    <w:abstractNumId w:val="17"/>
  </w:num>
  <w:num w:numId="20">
    <w:abstractNumId w:val="18"/>
  </w:num>
  <w:num w:numId="21">
    <w:abstractNumId w:val="25"/>
  </w:num>
  <w:num w:numId="22">
    <w:abstractNumId w:val="27"/>
  </w:num>
  <w:num w:numId="23">
    <w:abstractNumId w:val="21"/>
  </w:num>
  <w:num w:numId="2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19"/>
  </w:num>
  <w:num w:numId="27">
    <w:abstractNumId w:val="10"/>
  </w:num>
  <w:num w:numId="28">
    <w:abstractNumId w:val="11"/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20579"/>
    <w:rsid w:val="00000A9A"/>
    <w:rsid w:val="0000541C"/>
    <w:rsid w:val="00011E0E"/>
    <w:rsid w:val="0001407D"/>
    <w:rsid w:val="0001641E"/>
    <w:rsid w:val="00016A5E"/>
    <w:rsid w:val="00016AAF"/>
    <w:rsid w:val="00016BD9"/>
    <w:rsid w:val="00020F12"/>
    <w:rsid w:val="00022B54"/>
    <w:rsid w:val="00032557"/>
    <w:rsid w:val="00032E2A"/>
    <w:rsid w:val="000340C6"/>
    <w:rsid w:val="000355AB"/>
    <w:rsid w:val="00037298"/>
    <w:rsid w:val="00037E69"/>
    <w:rsid w:val="00040215"/>
    <w:rsid w:val="000410B6"/>
    <w:rsid w:val="00043844"/>
    <w:rsid w:val="00045591"/>
    <w:rsid w:val="00056AD7"/>
    <w:rsid w:val="00060465"/>
    <w:rsid w:val="000657FB"/>
    <w:rsid w:val="00067DF4"/>
    <w:rsid w:val="00071281"/>
    <w:rsid w:val="00071426"/>
    <w:rsid w:val="00071893"/>
    <w:rsid w:val="000738C3"/>
    <w:rsid w:val="00077564"/>
    <w:rsid w:val="00077D0D"/>
    <w:rsid w:val="00082FC7"/>
    <w:rsid w:val="00085B66"/>
    <w:rsid w:val="00085D48"/>
    <w:rsid w:val="00087A74"/>
    <w:rsid w:val="0009005A"/>
    <w:rsid w:val="00090EE4"/>
    <w:rsid w:val="00092FD7"/>
    <w:rsid w:val="000939F5"/>
    <w:rsid w:val="00093E9F"/>
    <w:rsid w:val="000949A6"/>
    <w:rsid w:val="0009607E"/>
    <w:rsid w:val="00096DAB"/>
    <w:rsid w:val="000A0298"/>
    <w:rsid w:val="000A16E1"/>
    <w:rsid w:val="000A1ABB"/>
    <w:rsid w:val="000A2615"/>
    <w:rsid w:val="000A33A5"/>
    <w:rsid w:val="000A4631"/>
    <w:rsid w:val="000A5EF8"/>
    <w:rsid w:val="000B1A06"/>
    <w:rsid w:val="000B3707"/>
    <w:rsid w:val="000B4463"/>
    <w:rsid w:val="000B4522"/>
    <w:rsid w:val="000C0960"/>
    <w:rsid w:val="000C3104"/>
    <w:rsid w:val="000C645A"/>
    <w:rsid w:val="000C798A"/>
    <w:rsid w:val="000C7A4A"/>
    <w:rsid w:val="000D118D"/>
    <w:rsid w:val="000D5AEA"/>
    <w:rsid w:val="000D5DD7"/>
    <w:rsid w:val="000E4CFA"/>
    <w:rsid w:val="000E632D"/>
    <w:rsid w:val="000F146B"/>
    <w:rsid w:val="000F1504"/>
    <w:rsid w:val="000F28B2"/>
    <w:rsid w:val="000F5F94"/>
    <w:rsid w:val="000F6213"/>
    <w:rsid w:val="000F6FE0"/>
    <w:rsid w:val="001040B4"/>
    <w:rsid w:val="00104FF8"/>
    <w:rsid w:val="00106D53"/>
    <w:rsid w:val="00110CFD"/>
    <w:rsid w:val="001120F8"/>
    <w:rsid w:val="00112A95"/>
    <w:rsid w:val="00120579"/>
    <w:rsid w:val="001255F6"/>
    <w:rsid w:val="0013110D"/>
    <w:rsid w:val="00133CCD"/>
    <w:rsid w:val="001355E7"/>
    <w:rsid w:val="00136427"/>
    <w:rsid w:val="00136C88"/>
    <w:rsid w:val="001415DE"/>
    <w:rsid w:val="001429DB"/>
    <w:rsid w:val="00142EF3"/>
    <w:rsid w:val="00144B02"/>
    <w:rsid w:val="00145877"/>
    <w:rsid w:val="00145ECE"/>
    <w:rsid w:val="00152BB4"/>
    <w:rsid w:val="00153DA2"/>
    <w:rsid w:val="00155B46"/>
    <w:rsid w:val="001562FF"/>
    <w:rsid w:val="0016037D"/>
    <w:rsid w:val="00160D35"/>
    <w:rsid w:val="001622E1"/>
    <w:rsid w:val="001626B7"/>
    <w:rsid w:val="00163B90"/>
    <w:rsid w:val="00165DD0"/>
    <w:rsid w:val="00173DD9"/>
    <w:rsid w:val="00174D64"/>
    <w:rsid w:val="00181A6C"/>
    <w:rsid w:val="00181D63"/>
    <w:rsid w:val="00190F51"/>
    <w:rsid w:val="00191A5E"/>
    <w:rsid w:val="001926B0"/>
    <w:rsid w:val="001955AC"/>
    <w:rsid w:val="001A15F3"/>
    <w:rsid w:val="001A283E"/>
    <w:rsid w:val="001A2F4D"/>
    <w:rsid w:val="001A508B"/>
    <w:rsid w:val="001A5B0C"/>
    <w:rsid w:val="001A6768"/>
    <w:rsid w:val="001B1C96"/>
    <w:rsid w:val="001B30E0"/>
    <w:rsid w:val="001B6668"/>
    <w:rsid w:val="001B721A"/>
    <w:rsid w:val="001C04B9"/>
    <w:rsid w:val="001C0C42"/>
    <w:rsid w:val="001C6241"/>
    <w:rsid w:val="001C69A8"/>
    <w:rsid w:val="001C6D59"/>
    <w:rsid w:val="001C6DD8"/>
    <w:rsid w:val="001D3547"/>
    <w:rsid w:val="001D354F"/>
    <w:rsid w:val="001D3947"/>
    <w:rsid w:val="001D40BF"/>
    <w:rsid w:val="001D49CB"/>
    <w:rsid w:val="001D4DB4"/>
    <w:rsid w:val="001D5BDD"/>
    <w:rsid w:val="001E0A9B"/>
    <w:rsid w:val="001E4DC4"/>
    <w:rsid w:val="001F036A"/>
    <w:rsid w:val="001F12BC"/>
    <w:rsid w:val="001F1D9E"/>
    <w:rsid w:val="001F4787"/>
    <w:rsid w:val="001F720F"/>
    <w:rsid w:val="00201BBF"/>
    <w:rsid w:val="00205BCD"/>
    <w:rsid w:val="0020765A"/>
    <w:rsid w:val="002146CC"/>
    <w:rsid w:val="00216D4B"/>
    <w:rsid w:val="00220717"/>
    <w:rsid w:val="00220BD9"/>
    <w:rsid w:val="00225FF1"/>
    <w:rsid w:val="002313B3"/>
    <w:rsid w:val="002341CF"/>
    <w:rsid w:val="00237689"/>
    <w:rsid w:val="002546BA"/>
    <w:rsid w:val="00254948"/>
    <w:rsid w:val="00255F2F"/>
    <w:rsid w:val="002605CF"/>
    <w:rsid w:val="0026168B"/>
    <w:rsid w:val="002619B4"/>
    <w:rsid w:val="002621AA"/>
    <w:rsid w:val="00263982"/>
    <w:rsid w:val="00267ACD"/>
    <w:rsid w:val="00267BB5"/>
    <w:rsid w:val="00275423"/>
    <w:rsid w:val="00275B6C"/>
    <w:rsid w:val="002760D5"/>
    <w:rsid w:val="0028270E"/>
    <w:rsid w:val="002844D2"/>
    <w:rsid w:val="002867B6"/>
    <w:rsid w:val="00286DBB"/>
    <w:rsid w:val="00290E30"/>
    <w:rsid w:val="00292385"/>
    <w:rsid w:val="002A0EA8"/>
    <w:rsid w:val="002A7039"/>
    <w:rsid w:val="002A783E"/>
    <w:rsid w:val="002B2234"/>
    <w:rsid w:val="002B4D13"/>
    <w:rsid w:val="002B58BB"/>
    <w:rsid w:val="002B7924"/>
    <w:rsid w:val="002C054E"/>
    <w:rsid w:val="002C0B24"/>
    <w:rsid w:val="002C1038"/>
    <w:rsid w:val="002C1F37"/>
    <w:rsid w:val="002C228B"/>
    <w:rsid w:val="002C67A1"/>
    <w:rsid w:val="002C7604"/>
    <w:rsid w:val="002D0654"/>
    <w:rsid w:val="002D22C0"/>
    <w:rsid w:val="002D56E4"/>
    <w:rsid w:val="002E02DC"/>
    <w:rsid w:val="002E25EB"/>
    <w:rsid w:val="002E3D73"/>
    <w:rsid w:val="002F09EA"/>
    <w:rsid w:val="002F111D"/>
    <w:rsid w:val="002F211B"/>
    <w:rsid w:val="002F31A5"/>
    <w:rsid w:val="002F5889"/>
    <w:rsid w:val="002F5DA1"/>
    <w:rsid w:val="002F635F"/>
    <w:rsid w:val="002F66FD"/>
    <w:rsid w:val="0030180B"/>
    <w:rsid w:val="00302A30"/>
    <w:rsid w:val="003057E7"/>
    <w:rsid w:val="00305E73"/>
    <w:rsid w:val="00315C38"/>
    <w:rsid w:val="0031646A"/>
    <w:rsid w:val="00317D6A"/>
    <w:rsid w:val="00322357"/>
    <w:rsid w:val="00322958"/>
    <w:rsid w:val="00331066"/>
    <w:rsid w:val="003314DA"/>
    <w:rsid w:val="003329C6"/>
    <w:rsid w:val="003376F0"/>
    <w:rsid w:val="003404D4"/>
    <w:rsid w:val="003444CD"/>
    <w:rsid w:val="00345F96"/>
    <w:rsid w:val="00347330"/>
    <w:rsid w:val="00347743"/>
    <w:rsid w:val="00350812"/>
    <w:rsid w:val="003531A5"/>
    <w:rsid w:val="00353735"/>
    <w:rsid w:val="0036547E"/>
    <w:rsid w:val="00365507"/>
    <w:rsid w:val="00366C78"/>
    <w:rsid w:val="003706C6"/>
    <w:rsid w:val="003727CC"/>
    <w:rsid w:val="00373D17"/>
    <w:rsid w:val="003772BE"/>
    <w:rsid w:val="00383302"/>
    <w:rsid w:val="00383C21"/>
    <w:rsid w:val="00390324"/>
    <w:rsid w:val="00397C36"/>
    <w:rsid w:val="003B24A3"/>
    <w:rsid w:val="003B3149"/>
    <w:rsid w:val="003B4D6C"/>
    <w:rsid w:val="003C009A"/>
    <w:rsid w:val="003C470C"/>
    <w:rsid w:val="003C5A24"/>
    <w:rsid w:val="003C63BD"/>
    <w:rsid w:val="003C7AAB"/>
    <w:rsid w:val="003C7F6E"/>
    <w:rsid w:val="003D1C2D"/>
    <w:rsid w:val="003D3207"/>
    <w:rsid w:val="003D320B"/>
    <w:rsid w:val="003E07ED"/>
    <w:rsid w:val="003E29E0"/>
    <w:rsid w:val="003E62B2"/>
    <w:rsid w:val="003F0AA0"/>
    <w:rsid w:val="003F511C"/>
    <w:rsid w:val="003F7255"/>
    <w:rsid w:val="004002D6"/>
    <w:rsid w:val="004009C1"/>
    <w:rsid w:val="00401EF0"/>
    <w:rsid w:val="00413A88"/>
    <w:rsid w:val="004224A2"/>
    <w:rsid w:val="004252E2"/>
    <w:rsid w:val="0042598C"/>
    <w:rsid w:val="004267EB"/>
    <w:rsid w:val="004276F2"/>
    <w:rsid w:val="004328F3"/>
    <w:rsid w:val="0043568F"/>
    <w:rsid w:val="00437AC2"/>
    <w:rsid w:val="00443312"/>
    <w:rsid w:val="0044477F"/>
    <w:rsid w:val="0044717F"/>
    <w:rsid w:val="0044794D"/>
    <w:rsid w:val="00447EF7"/>
    <w:rsid w:val="0045072E"/>
    <w:rsid w:val="00452F99"/>
    <w:rsid w:val="0046433B"/>
    <w:rsid w:val="00466966"/>
    <w:rsid w:val="00466E3C"/>
    <w:rsid w:val="004707ED"/>
    <w:rsid w:val="00472284"/>
    <w:rsid w:val="00472580"/>
    <w:rsid w:val="00473946"/>
    <w:rsid w:val="004800BE"/>
    <w:rsid w:val="00482C9E"/>
    <w:rsid w:val="0048692C"/>
    <w:rsid w:val="00490268"/>
    <w:rsid w:val="004972F3"/>
    <w:rsid w:val="004A1B7A"/>
    <w:rsid w:val="004A3FBD"/>
    <w:rsid w:val="004A49BB"/>
    <w:rsid w:val="004A4E65"/>
    <w:rsid w:val="004B4B50"/>
    <w:rsid w:val="004C0213"/>
    <w:rsid w:val="004C2DFE"/>
    <w:rsid w:val="004C46CF"/>
    <w:rsid w:val="004C6856"/>
    <w:rsid w:val="004C6C1D"/>
    <w:rsid w:val="004D7E03"/>
    <w:rsid w:val="004E71A8"/>
    <w:rsid w:val="004F0D97"/>
    <w:rsid w:val="004F455E"/>
    <w:rsid w:val="004F4BA8"/>
    <w:rsid w:val="004F6738"/>
    <w:rsid w:val="004F7BBD"/>
    <w:rsid w:val="00503C88"/>
    <w:rsid w:val="005052E2"/>
    <w:rsid w:val="0051245B"/>
    <w:rsid w:val="00513A4C"/>
    <w:rsid w:val="00513DFF"/>
    <w:rsid w:val="00516C29"/>
    <w:rsid w:val="005170EF"/>
    <w:rsid w:val="005176DC"/>
    <w:rsid w:val="00520298"/>
    <w:rsid w:val="00521B41"/>
    <w:rsid w:val="00525A51"/>
    <w:rsid w:val="0053006E"/>
    <w:rsid w:val="0053423F"/>
    <w:rsid w:val="005355DA"/>
    <w:rsid w:val="00535A37"/>
    <w:rsid w:val="005365A5"/>
    <w:rsid w:val="0053679C"/>
    <w:rsid w:val="0054171C"/>
    <w:rsid w:val="005428A9"/>
    <w:rsid w:val="00547074"/>
    <w:rsid w:val="00547498"/>
    <w:rsid w:val="005479B2"/>
    <w:rsid w:val="0055335F"/>
    <w:rsid w:val="00556CF1"/>
    <w:rsid w:val="0055777B"/>
    <w:rsid w:val="0056227F"/>
    <w:rsid w:val="00562C4D"/>
    <w:rsid w:val="00562F9F"/>
    <w:rsid w:val="00563809"/>
    <w:rsid w:val="00563DB2"/>
    <w:rsid w:val="00572D36"/>
    <w:rsid w:val="005745C8"/>
    <w:rsid w:val="0057565C"/>
    <w:rsid w:val="00581C67"/>
    <w:rsid w:val="00582B29"/>
    <w:rsid w:val="00585281"/>
    <w:rsid w:val="00587427"/>
    <w:rsid w:val="00587CA7"/>
    <w:rsid w:val="00591383"/>
    <w:rsid w:val="00596360"/>
    <w:rsid w:val="00597674"/>
    <w:rsid w:val="005A0E4D"/>
    <w:rsid w:val="005A167A"/>
    <w:rsid w:val="005A1D86"/>
    <w:rsid w:val="005A32AE"/>
    <w:rsid w:val="005A41DC"/>
    <w:rsid w:val="005A6B1A"/>
    <w:rsid w:val="005B0CE5"/>
    <w:rsid w:val="005B116B"/>
    <w:rsid w:val="005B1F93"/>
    <w:rsid w:val="005B423F"/>
    <w:rsid w:val="005C40DF"/>
    <w:rsid w:val="005C7B38"/>
    <w:rsid w:val="005D1A54"/>
    <w:rsid w:val="005D23FE"/>
    <w:rsid w:val="005E39D6"/>
    <w:rsid w:val="005F0C45"/>
    <w:rsid w:val="005F7B2A"/>
    <w:rsid w:val="006055B1"/>
    <w:rsid w:val="006070B9"/>
    <w:rsid w:val="00607612"/>
    <w:rsid w:val="0060792F"/>
    <w:rsid w:val="00622471"/>
    <w:rsid w:val="006224CA"/>
    <w:rsid w:val="00624430"/>
    <w:rsid w:val="006259DC"/>
    <w:rsid w:val="0062635C"/>
    <w:rsid w:val="00632DD8"/>
    <w:rsid w:val="00636523"/>
    <w:rsid w:val="00641143"/>
    <w:rsid w:val="0064288D"/>
    <w:rsid w:val="00643402"/>
    <w:rsid w:val="00643E7D"/>
    <w:rsid w:val="00644BD1"/>
    <w:rsid w:val="006452C7"/>
    <w:rsid w:val="00645A35"/>
    <w:rsid w:val="00647317"/>
    <w:rsid w:val="00650533"/>
    <w:rsid w:val="006505C5"/>
    <w:rsid w:val="00652CDE"/>
    <w:rsid w:val="00656C86"/>
    <w:rsid w:val="00657880"/>
    <w:rsid w:val="006653A2"/>
    <w:rsid w:val="00665A19"/>
    <w:rsid w:val="006700B1"/>
    <w:rsid w:val="0067544A"/>
    <w:rsid w:val="0067602B"/>
    <w:rsid w:val="00680CF2"/>
    <w:rsid w:val="00681006"/>
    <w:rsid w:val="006814EF"/>
    <w:rsid w:val="00683C06"/>
    <w:rsid w:val="00684FE3"/>
    <w:rsid w:val="00687A3B"/>
    <w:rsid w:val="00694245"/>
    <w:rsid w:val="006943AD"/>
    <w:rsid w:val="006945B7"/>
    <w:rsid w:val="0069479F"/>
    <w:rsid w:val="00697B7E"/>
    <w:rsid w:val="006A10DF"/>
    <w:rsid w:val="006A6B0C"/>
    <w:rsid w:val="006B4D34"/>
    <w:rsid w:val="006B557A"/>
    <w:rsid w:val="006B7ECA"/>
    <w:rsid w:val="006C0538"/>
    <w:rsid w:val="006C2F35"/>
    <w:rsid w:val="006C5E3E"/>
    <w:rsid w:val="006C6604"/>
    <w:rsid w:val="006D1067"/>
    <w:rsid w:val="006D130B"/>
    <w:rsid w:val="006D22F0"/>
    <w:rsid w:val="006D521E"/>
    <w:rsid w:val="006D642A"/>
    <w:rsid w:val="006E4E45"/>
    <w:rsid w:val="006F1EA3"/>
    <w:rsid w:val="006F6698"/>
    <w:rsid w:val="00700782"/>
    <w:rsid w:val="00701D9C"/>
    <w:rsid w:val="00703BFE"/>
    <w:rsid w:val="0071075F"/>
    <w:rsid w:val="00710FB9"/>
    <w:rsid w:val="007123C1"/>
    <w:rsid w:val="007137F5"/>
    <w:rsid w:val="00714F50"/>
    <w:rsid w:val="007177F9"/>
    <w:rsid w:val="0072015C"/>
    <w:rsid w:val="0072409E"/>
    <w:rsid w:val="0072464D"/>
    <w:rsid w:val="00726B7F"/>
    <w:rsid w:val="00730471"/>
    <w:rsid w:val="00730843"/>
    <w:rsid w:val="00732065"/>
    <w:rsid w:val="007326DA"/>
    <w:rsid w:val="00732853"/>
    <w:rsid w:val="0073624D"/>
    <w:rsid w:val="00736903"/>
    <w:rsid w:val="00736E9D"/>
    <w:rsid w:val="00742535"/>
    <w:rsid w:val="007434ED"/>
    <w:rsid w:val="00743A7E"/>
    <w:rsid w:val="00746664"/>
    <w:rsid w:val="00751454"/>
    <w:rsid w:val="00752621"/>
    <w:rsid w:val="00752E76"/>
    <w:rsid w:val="00757550"/>
    <w:rsid w:val="00757C99"/>
    <w:rsid w:val="00761F5F"/>
    <w:rsid w:val="007627BB"/>
    <w:rsid w:val="007662B1"/>
    <w:rsid w:val="00770528"/>
    <w:rsid w:val="00774769"/>
    <w:rsid w:val="00774E7B"/>
    <w:rsid w:val="007778AB"/>
    <w:rsid w:val="00777961"/>
    <w:rsid w:val="00781319"/>
    <w:rsid w:val="007824C9"/>
    <w:rsid w:val="007913C7"/>
    <w:rsid w:val="007919DC"/>
    <w:rsid w:val="0079341F"/>
    <w:rsid w:val="007934B5"/>
    <w:rsid w:val="00793F8A"/>
    <w:rsid w:val="00794279"/>
    <w:rsid w:val="007A0365"/>
    <w:rsid w:val="007A083F"/>
    <w:rsid w:val="007A1FCC"/>
    <w:rsid w:val="007A27F1"/>
    <w:rsid w:val="007A4ABC"/>
    <w:rsid w:val="007B0D81"/>
    <w:rsid w:val="007B20DA"/>
    <w:rsid w:val="007B273A"/>
    <w:rsid w:val="007B5DDE"/>
    <w:rsid w:val="007C5A35"/>
    <w:rsid w:val="007D2982"/>
    <w:rsid w:val="007D352D"/>
    <w:rsid w:val="007D68EF"/>
    <w:rsid w:val="007D709E"/>
    <w:rsid w:val="007E1A42"/>
    <w:rsid w:val="007E31AC"/>
    <w:rsid w:val="007E377D"/>
    <w:rsid w:val="007E68C7"/>
    <w:rsid w:val="007E6AD5"/>
    <w:rsid w:val="007F0390"/>
    <w:rsid w:val="007F286E"/>
    <w:rsid w:val="007F37E4"/>
    <w:rsid w:val="007F4C90"/>
    <w:rsid w:val="007F640F"/>
    <w:rsid w:val="007F7463"/>
    <w:rsid w:val="0080107D"/>
    <w:rsid w:val="00801BEC"/>
    <w:rsid w:val="00802F39"/>
    <w:rsid w:val="00803B99"/>
    <w:rsid w:val="00805868"/>
    <w:rsid w:val="0080592D"/>
    <w:rsid w:val="008061E3"/>
    <w:rsid w:val="00812927"/>
    <w:rsid w:val="008152C9"/>
    <w:rsid w:val="00815EBC"/>
    <w:rsid w:val="0081631C"/>
    <w:rsid w:val="008165A2"/>
    <w:rsid w:val="00817922"/>
    <w:rsid w:val="00817F98"/>
    <w:rsid w:val="00822CAA"/>
    <w:rsid w:val="008239AE"/>
    <w:rsid w:val="0082590E"/>
    <w:rsid w:val="00825D10"/>
    <w:rsid w:val="00827C37"/>
    <w:rsid w:val="00832EF6"/>
    <w:rsid w:val="0083610B"/>
    <w:rsid w:val="00837B5A"/>
    <w:rsid w:val="00842119"/>
    <w:rsid w:val="00844372"/>
    <w:rsid w:val="0084482D"/>
    <w:rsid w:val="00845B10"/>
    <w:rsid w:val="00852F9D"/>
    <w:rsid w:val="0086217F"/>
    <w:rsid w:val="00866DD5"/>
    <w:rsid w:val="00867120"/>
    <w:rsid w:val="00867B65"/>
    <w:rsid w:val="008701BA"/>
    <w:rsid w:val="008736A9"/>
    <w:rsid w:val="00880C89"/>
    <w:rsid w:val="0088124A"/>
    <w:rsid w:val="00881E11"/>
    <w:rsid w:val="008830C2"/>
    <w:rsid w:val="00884239"/>
    <w:rsid w:val="00884E8B"/>
    <w:rsid w:val="00886EB1"/>
    <w:rsid w:val="00887BFB"/>
    <w:rsid w:val="00895030"/>
    <w:rsid w:val="008957F5"/>
    <w:rsid w:val="00896EFE"/>
    <w:rsid w:val="008A3E8D"/>
    <w:rsid w:val="008A5164"/>
    <w:rsid w:val="008B1CF5"/>
    <w:rsid w:val="008B26FC"/>
    <w:rsid w:val="008B34A0"/>
    <w:rsid w:val="008B6D47"/>
    <w:rsid w:val="008B7769"/>
    <w:rsid w:val="008C1499"/>
    <w:rsid w:val="008C15E6"/>
    <w:rsid w:val="008C268D"/>
    <w:rsid w:val="008C3B2B"/>
    <w:rsid w:val="008C3D3D"/>
    <w:rsid w:val="008C7F43"/>
    <w:rsid w:val="008D0FEB"/>
    <w:rsid w:val="008D14F5"/>
    <w:rsid w:val="008D5C56"/>
    <w:rsid w:val="008E0DBE"/>
    <w:rsid w:val="008E6B0C"/>
    <w:rsid w:val="008F0455"/>
    <w:rsid w:val="008F06EA"/>
    <w:rsid w:val="008F2AD6"/>
    <w:rsid w:val="008F6BDD"/>
    <w:rsid w:val="00900DDF"/>
    <w:rsid w:val="0090123B"/>
    <w:rsid w:val="00901F15"/>
    <w:rsid w:val="00902077"/>
    <w:rsid w:val="0090327E"/>
    <w:rsid w:val="009052C0"/>
    <w:rsid w:val="0090545B"/>
    <w:rsid w:val="0090695B"/>
    <w:rsid w:val="00907A9A"/>
    <w:rsid w:val="009105A0"/>
    <w:rsid w:val="00913582"/>
    <w:rsid w:val="00917F74"/>
    <w:rsid w:val="00921995"/>
    <w:rsid w:val="00922247"/>
    <w:rsid w:val="00922460"/>
    <w:rsid w:val="009250BD"/>
    <w:rsid w:val="0093183E"/>
    <w:rsid w:val="00931AA0"/>
    <w:rsid w:val="009337A1"/>
    <w:rsid w:val="00934025"/>
    <w:rsid w:val="00934E81"/>
    <w:rsid w:val="009360CA"/>
    <w:rsid w:val="00936BED"/>
    <w:rsid w:val="0094454B"/>
    <w:rsid w:val="00945FD1"/>
    <w:rsid w:val="009464E3"/>
    <w:rsid w:val="009528FE"/>
    <w:rsid w:val="00953EA9"/>
    <w:rsid w:val="00954343"/>
    <w:rsid w:val="00956299"/>
    <w:rsid w:val="009569AA"/>
    <w:rsid w:val="00966E35"/>
    <w:rsid w:val="00972F04"/>
    <w:rsid w:val="00973359"/>
    <w:rsid w:val="0097510A"/>
    <w:rsid w:val="009812FE"/>
    <w:rsid w:val="00981BDD"/>
    <w:rsid w:val="00982970"/>
    <w:rsid w:val="00983B29"/>
    <w:rsid w:val="00983C2A"/>
    <w:rsid w:val="00984356"/>
    <w:rsid w:val="00985710"/>
    <w:rsid w:val="0099019C"/>
    <w:rsid w:val="0099053A"/>
    <w:rsid w:val="00990EB4"/>
    <w:rsid w:val="00992080"/>
    <w:rsid w:val="009A0934"/>
    <w:rsid w:val="009A34DF"/>
    <w:rsid w:val="009A4270"/>
    <w:rsid w:val="009A5188"/>
    <w:rsid w:val="009A64E1"/>
    <w:rsid w:val="009B770F"/>
    <w:rsid w:val="009C46D5"/>
    <w:rsid w:val="009C6C4A"/>
    <w:rsid w:val="009D005C"/>
    <w:rsid w:val="009D1106"/>
    <w:rsid w:val="009D1598"/>
    <w:rsid w:val="009D471D"/>
    <w:rsid w:val="009D6407"/>
    <w:rsid w:val="009D66C5"/>
    <w:rsid w:val="009D7414"/>
    <w:rsid w:val="009E0888"/>
    <w:rsid w:val="009E14D5"/>
    <w:rsid w:val="009E2C1F"/>
    <w:rsid w:val="009E3656"/>
    <w:rsid w:val="009E600C"/>
    <w:rsid w:val="009E78A6"/>
    <w:rsid w:val="009E7ECE"/>
    <w:rsid w:val="009F0264"/>
    <w:rsid w:val="009F3CBE"/>
    <w:rsid w:val="009F548E"/>
    <w:rsid w:val="009F75F5"/>
    <w:rsid w:val="00A07050"/>
    <w:rsid w:val="00A12497"/>
    <w:rsid w:val="00A14A49"/>
    <w:rsid w:val="00A1750E"/>
    <w:rsid w:val="00A17F72"/>
    <w:rsid w:val="00A3146A"/>
    <w:rsid w:val="00A337BF"/>
    <w:rsid w:val="00A351FB"/>
    <w:rsid w:val="00A37B29"/>
    <w:rsid w:val="00A47D32"/>
    <w:rsid w:val="00A545D7"/>
    <w:rsid w:val="00A545EB"/>
    <w:rsid w:val="00A60E4D"/>
    <w:rsid w:val="00A65BBD"/>
    <w:rsid w:val="00A7609B"/>
    <w:rsid w:val="00A81EDE"/>
    <w:rsid w:val="00A826CD"/>
    <w:rsid w:val="00A83327"/>
    <w:rsid w:val="00A86071"/>
    <w:rsid w:val="00A87090"/>
    <w:rsid w:val="00A92249"/>
    <w:rsid w:val="00A941EF"/>
    <w:rsid w:val="00A952D3"/>
    <w:rsid w:val="00A95BAB"/>
    <w:rsid w:val="00A96014"/>
    <w:rsid w:val="00A97A92"/>
    <w:rsid w:val="00AA0D4F"/>
    <w:rsid w:val="00AA1382"/>
    <w:rsid w:val="00AA345B"/>
    <w:rsid w:val="00AA4A57"/>
    <w:rsid w:val="00AB0520"/>
    <w:rsid w:val="00AB072E"/>
    <w:rsid w:val="00AB11AA"/>
    <w:rsid w:val="00AB5F9B"/>
    <w:rsid w:val="00AB607D"/>
    <w:rsid w:val="00AC630F"/>
    <w:rsid w:val="00AC6C88"/>
    <w:rsid w:val="00AC6D35"/>
    <w:rsid w:val="00AC76CC"/>
    <w:rsid w:val="00AD39B4"/>
    <w:rsid w:val="00AD44A2"/>
    <w:rsid w:val="00AD4673"/>
    <w:rsid w:val="00AD7B4F"/>
    <w:rsid w:val="00AE0700"/>
    <w:rsid w:val="00AE292E"/>
    <w:rsid w:val="00AE7B1B"/>
    <w:rsid w:val="00AE7FDF"/>
    <w:rsid w:val="00AF4B43"/>
    <w:rsid w:val="00AF7176"/>
    <w:rsid w:val="00B00A08"/>
    <w:rsid w:val="00B024F5"/>
    <w:rsid w:val="00B0651B"/>
    <w:rsid w:val="00B11A2E"/>
    <w:rsid w:val="00B1282B"/>
    <w:rsid w:val="00B1434D"/>
    <w:rsid w:val="00B15683"/>
    <w:rsid w:val="00B218CB"/>
    <w:rsid w:val="00B245D6"/>
    <w:rsid w:val="00B254AB"/>
    <w:rsid w:val="00B27E9E"/>
    <w:rsid w:val="00B315D0"/>
    <w:rsid w:val="00B41517"/>
    <w:rsid w:val="00B45270"/>
    <w:rsid w:val="00B462BA"/>
    <w:rsid w:val="00B506C9"/>
    <w:rsid w:val="00B50A93"/>
    <w:rsid w:val="00B52F19"/>
    <w:rsid w:val="00B55F12"/>
    <w:rsid w:val="00B57A29"/>
    <w:rsid w:val="00B606D0"/>
    <w:rsid w:val="00B631C6"/>
    <w:rsid w:val="00B706EF"/>
    <w:rsid w:val="00B727CD"/>
    <w:rsid w:val="00B75915"/>
    <w:rsid w:val="00B75E92"/>
    <w:rsid w:val="00B86CF3"/>
    <w:rsid w:val="00B9070A"/>
    <w:rsid w:val="00B926F5"/>
    <w:rsid w:val="00BA064E"/>
    <w:rsid w:val="00BA1A82"/>
    <w:rsid w:val="00BA2FD4"/>
    <w:rsid w:val="00BA50E7"/>
    <w:rsid w:val="00BB237E"/>
    <w:rsid w:val="00BB6EE8"/>
    <w:rsid w:val="00BC3A62"/>
    <w:rsid w:val="00BC3B54"/>
    <w:rsid w:val="00BC4463"/>
    <w:rsid w:val="00BC5A12"/>
    <w:rsid w:val="00BD1B07"/>
    <w:rsid w:val="00BD2584"/>
    <w:rsid w:val="00BD5475"/>
    <w:rsid w:val="00BD5C38"/>
    <w:rsid w:val="00BD6025"/>
    <w:rsid w:val="00BE03E1"/>
    <w:rsid w:val="00BE15F8"/>
    <w:rsid w:val="00BE2B62"/>
    <w:rsid w:val="00BE4082"/>
    <w:rsid w:val="00BE56DD"/>
    <w:rsid w:val="00BE6269"/>
    <w:rsid w:val="00C00E24"/>
    <w:rsid w:val="00C0262C"/>
    <w:rsid w:val="00C0359C"/>
    <w:rsid w:val="00C04471"/>
    <w:rsid w:val="00C045A1"/>
    <w:rsid w:val="00C05A00"/>
    <w:rsid w:val="00C06559"/>
    <w:rsid w:val="00C07E0F"/>
    <w:rsid w:val="00C11E49"/>
    <w:rsid w:val="00C120BA"/>
    <w:rsid w:val="00C144AB"/>
    <w:rsid w:val="00C1618A"/>
    <w:rsid w:val="00C1679F"/>
    <w:rsid w:val="00C204F6"/>
    <w:rsid w:val="00C22BA0"/>
    <w:rsid w:val="00C40B7F"/>
    <w:rsid w:val="00C44282"/>
    <w:rsid w:val="00C47135"/>
    <w:rsid w:val="00C518B9"/>
    <w:rsid w:val="00C52BC4"/>
    <w:rsid w:val="00C5553B"/>
    <w:rsid w:val="00C616D7"/>
    <w:rsid w:val="00C678D4"/>
    <w:rsid w:val="00C7051F"/>
    <w:rsid w:val="00C72136"/>
    <w:rsid w:val="00C84810"/>
    <w:rsid w:val="00C91C1D"/>
    <w:rsid w:val="00C9511A"/>
    <w:rsid w:val="00CA1317"/>
    <w:rsid w:val="00CA1ECE"/>
    <w:rsid w:val="00CA28AC"/>
    <w:rsid w:val="00CA2CF5"/>
    <w:rsid w:val="00CA3542"/>
    <w:rsid w:val="00CA3665"/>
    <w:rsid w:val="00CA6B0F"/>
    <w:rsid w:val="00CB1C10"/>
    <w:rsid w:val="00CB3F23"/>
    <w:rsid w:val="00CB4EAD"/>
    <w:rsid w:val="00CB73D2"/>
    <w:rsid w:val="00CB7FE2"/>
    <w:rsid w:val="00CC041E"/>
    <w:rsid w:val="00CC1FF2"/>
    <w:rsid w:val="00CD53B9"/>
    <w:rsid w:val="00CE1A6F"/>
    <w:rsid w:val="00CE20F7"/>
    <w:rsid w:val="00CE29CA"/>
    <w:rsid w:val="00CE36F3"/>
    <w:rsid w:val="00CE5764"/>
    <w:rsid w:val="00CF0B80"/>
    <w:rsid w:val="00CF2524"/>
    <w:rsid w:val="00D00237"/>
    <w:rsid w:val="00D04C1B"/>
    <w:rsid w:val="00D07964"/>
    <w:rsid w:val="00D07F0D"/>
    <w:rsid w:val="00D10302"/>
    <w:rsid w:val="00D1085A"/>
    <w:rsid w:val="00D12B21"/>
    <w:rsid w:val="00D12CEC"/>
    <w:rsid w:val="00D132ED"/>
    <w:rsid w:val="00D147C2"/>
    <w:rsid w:val="00D23FEB"/>
    <w:rsid w:val="00D24B97"/>
    <w:rsid w:val="00D265C6"/>
    <w:rsid w:val="00D265F5"/>
    <w:rsid w:val="00D2769F"/>
    <w:rsid w:val="00D31C45"/>
    <w:rsid w:val="00D3341D"/>
    <w:rsid w:val="00D351E2"/>
    <w:rsid w:val="00D40B2C"/>
    <w:rsid w:val="00D417B6"/>
    <w:rsid w:val="00D42E83"/>
    <w:rsid w:val="00D445CF"/>
    <w:rsid w:val="00D446DC"/>
    <w:rsid w:val="00D4548B"/>
    <w:rsid w:val="00D46307"/>
    <w:rsid w:val="00D4691C"/>
    <w:rsid w:val="00D501FD"/>
    <w:rsid w:val="00D5138D"/>
    <w:rsid w:val="00D523E9"/>
    <w:rsid w:val="00D57F7F"/>
    <w:rsid w:val="00D60204"/>
    <w:rsid w:val="00D61B71"/>
    <w:rsid w:val="00D61CA9"/>
    <w:rsid w:val="00D6338C"/>
    <w:rsid w:val="00D63CA9"/>
    <w:rsid w:val="00D72AEE"/>
    <w:rsid w:val="00D72B9C"/>
    <w:rsid w:val="00D76D0A"/>
    <w:rsid w:val="00D7713B"/>
    <w:rsid w:val="00D77AE1"/>
    <w:rsid w:val="00D82F6A"/>
    <w:rsid w:val="00D845DA"/>
    <w:rsid w:val="00D90B4B"/>
    <w:rsid w:val="00D9188C"/>
    <w:rsid w:val="00D92C90"/>
    <w:rsid w:val="00D96691"/>
    <w:rsid w:val="00D97DC9"/>
    <w:rsid w:val="00DA26BE"/>
    <w:rsid w:val="00DB37CE"/>
    <w:rsid w:val="00DB3AF3"/>
    <w:rsid w:val="00DC1A75"/>
    <w:rsid w:val="00DC4DB4"/>
    <w:rsid w:val="00DC6E53"/>
    <w:rsid w:val="00DC7695"/>
    <w:rsid w:val="00DC7EBF"/>
    <w:rsid w:val="00DD185A"/>
    <w:rsid w:val="00DD3AB6"/>
    <w:rsid w:val="00DD48EE"/>
    <w:rsid w:val="00DD57E3"/>
    <w:rsid w:val="00DD72F3"/>
    <w:rsid w:val="00DE05DD"/>
    <w:rsid w:val="00DE0D6D"/>
    <w:rsid w:val="00DE72C5"/>
    <w:rsid w:val="00DF2C3D"/>
    <w:rsid w:val="00DF7739"/>
    <w:rsid w:val="00E00FD6"/>
    <w:rsid w:val="00E02AA5"/>
    <w:rsid w:val="00E03726"/>
    <w:rsid w:val="00E03E68"/>
    <w:rsid w:val="00E10DDB"/>
    <w:rsid w:val="00E153A0"/>
    <w:rsid w:val="00E15D87"/>
    <w:rsid w:val="00E15DF7"/>
    <w:rsid w:val="00E205AF"/>
    <w:rsid w:val="00E20AC7"/>
    <w:rsid w:val="00E21B8E"/>
    <w:rsid w:val="00E26208"/>
    <w:rsid w:val="00E277CA"/>
    <w:rsid w:val="00E33774"/>
    <w:rsid w:val="00E34C3A"/>
    <w:rsid w:val="00E35110"/>
    <w:rsid w:val="00E3529F"/>
    <w:rsid w:val="00E354C2"/>
    <w:rsid w:val="00E373B0"/>
    <w:rsid w:val="00E40A98"/>
    <w:rsid w:val="00E4395F"/>
    <w:rsid w:val="00E465E3"/>
    <w:rsid w:val="00E522AC"/>
    <w:rsid w:val="00E53286"/>
    <w:rsid w:val="00E5397C"/>
    <w:rsid w:val="00E54705"/>
    <w:rsid w:val="00E54AD6"/>
    <w:rsid w:val="00E5641B"/>
    <w:rsid w:val="00E564ED"/>
    <w:rsid w:val="00E61662"/>
    <w:rsid w:val="00E617C9"/>
    <w:rsid w:val="00E65201"/>
    <w:rsid w:val="00E66811"/>
    <w:rsid w:val="00E67778"/>
    <w:rsid w:val="00E7011A"/>
    <w:rsid w:val="00E70B74"/>
    <w:rsid w:val="00E738FD"/>
    <w:rsid w:val="00E753C9"/>
    <w:rsid w:val="00E767A2"/>
    <w:rsid w:val="00E800EB"/>
    <w:rsid w:val="00E810E3"/>
    <w:rsid w:val="00E82ADB"/>
    <w:rsid w:val="00E93B47"/>
    <w:rsid w:val="00E96336"/>
    <w:rsid w:val="00E965FB"/>
    <w:rsid w:val="00E96A30"/>
    <w:rsid w:val="00EA321A"/>
    <w:rsid w:val="00EA7520"/>
    <w:rsid w:val="00EA7E76"/>
    <w:rsid w:val="00EB08B2"/>
    <w:rsid w:val="00EB2531"/>
    <w:rsid w:val="00EB3D25"/>
    <w:rsid w:val="00EB48BB"/>
    <w:rsid w:val="00EB7415"/>
    <w:rsid w:val="00EB77ED"/>
    <w:rsid w:val="00EC077B"/>
    <w:rsid w:val="00EC7A77"/>
    <w:rsid w:val="00ED41E0"/>
    <w:rsid w:val="00ED60C9"/>
    <w:rsid w:val="00ED7ECE"/>
    <w:rsid w:val="00EE0295"/>
    <w:rsid w:val="00EE2E12"/>
    <w:rsid w:val="00EE576F"/>
    <w:rsid w:val="00EF493E"/>
    <w:rsid w:val="00EF515B"/>
    <w:rsid w:val="00F067E3"/>
    <w:rsid w:val="00F11CCD"/>
    <w:rsid w:val="00F13DBB"/>
    <w:rsid w:val="00F1496F"/>
    <w:rsid w:val="00F150E4"/>
    <w:rsid w:val="00F1554B"/>
    <w:rsid w:val="00F16E1B"/>
    <w:rsid w:val="00F17A31"/>
    <w:rsid w:val="00F20FA8"/>
    <w:rsid w:val="00F214A6"/>
    <w:rsid w:val="00F21B67"/>
    <w:rsid w:val="00F227F4"/>
    <w:rsid w:val="00F23EF4"/>
    <w:rsid w:val="00F27892"/>
    <w:rsid w:val="00F27AEA"/>
    <w:rsid w:val="00F3484F"/>
    <w:rsid w:val="00F35056"/>
    <w:rsid w:val="00F37C4F"/>
    <w:rsid w:val="00F47C29"/>
    <w:rsid w:val="00F54FBE"/>
    <w:rsid w:val="00F55B6E"/>
    <w:rsid w:val="00F55CF1"/>
    <w:rsid w:val="00F56FC5"/>
    <w:rsid w:val="00F64272"/>
    <w:rsid w:val="00F64BCB"/>
    <w:rsid w:val="00F64D45"/>
    <w:rsid w:val="00F64F6D"/>
    <w:rsid w:val="00F70A13"/>
    <w:rsid w:val="00F733F1"/>
    <w:rsid w:val="00F75566"/>
    <w:rsid w:val="00F81588"/>
    <w:rsid w:val="00F81C35"/>
    <w:rsid w:val="00F82478"/>
    <w:rsid w:val="00F8663D"/>
    <w:rsid w:val="00F8677A"/>
    <w:rsid w:val="00F9059B"/>
    <w:rsid w:val="00F91E18"/>
    <w:rsid w:val="00F9202C"/>
    <w:rsid w:val="00F92C98"/>
    <w:rsid w:val="00F931D7"/>
    <w:rsid w:val="00F97530"/>
    <w:rsid w:val="00FA2FA2"/>
    <w:rsid w:val="00FA3801"/>
    <w:rsid w:val="00FA5322"/>
    <w:rsid w:val="00FA6548"/>
    <w:rsid w:val="00FB04D8"/>
    <w:rsid w:val="00FB0510"/>
    <w:rsid w:val="00FB1270"/>
    <w:rsid w:val="00FB22BE"/>
    <w:rsid w:val="00FB3E0C"/>
    <w:rsid w:val="00FB7E6C"/>
    <w:rsid w:val="00FC3787"/>
    <w:rsid w:val="00FC40CF"/>
    <w:rsid w:val="00FC5345"/>
    <w:rsid w:val="00FD19C0"/>
    <w:rsid w:val="00FD2870"/>
    <w:rsid w:val="00FD4B5B"/>
    <w:rsid w:val="00FD5845"/>
    <w:rsid w:val="00FD63DE"/>
    <w:rsid w:val="00FE27C9"/>
    <w:rsid w:val="00FE2F60"/>
    <w:rsid w:val="00FE31A6"/>
    <w:rsid w:val="00FE349C"/>
    <w:rsid w:val="00FE4A0A"/>
    <w:rsid w:val="00FE5414"/>
    <w:rsid w:val="00FF1C06"/>
    <w:rsid w:val="00FF4A3A"/>
    <w:rsid w:val="00FF5F2F"/>
    <w:rsid w:val="00FF77EE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120579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20579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qFormat/>
    <w:rsid w:val="00120579"/>
    <w:pPr>
      <w:keepNext/>
      <w:numPr>
        <w:ilvl w:val="2"/>
        <w:numId w:val="2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uiPriority w:val="99"/>
    <w:qFormat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uiPriority w:val="99"/>
    <w:qFormat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1"/>
    <w:link w:val="1"/>
    <w:rsid w:val="001205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0">
    <w:name w:val="Body Text"/>
    <w:basedOn w:val="a"/>
    <w:link w:val="a4"/>
    <w:uiPriority w:val="99"/>
    <w:rsid w:val="0012057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120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12057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нум список 1"/>
    <w:basedOn w:val="a"/>
    <w:uiPriority w:val="99"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uiPriority w:val="99"/>
    <w:rsid w:val="0012057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марк список 1"/>
    <w:basedOn w:val="a"/>
    <w:uiPriority w:val="99"/>
    <w:rsid w:val="00120579"/>
    <w:pPr>
      <w:tabs>
        <w:tab w:val="num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7">
    <w:name w:val="основной текст документа"/>
    <w:basedOn w:val="a"/>
    <w:link w:val="a8"/>
    <w:uiPriority w:val="99"/>
    <w:rsid w:val="00120579"/>
    <w:pPr>
      <w:spacing w:before="120" w:after="120"/>
      <w:jc w:val="both"/>
    </w:pPr>
    <w:rPr>
      <w:szCs w:val="20"/>
      <w:lang w:eastAsia="ar-SA"/>
    </w:rPr>
  </w:style>
  <w:style w:type="character" w:customStyle="1" w:styleId="a8">
    <w:name w:val="основной текст документа Знак"/>
    <w:basedOn w:val="a1"/>
    <w:link w:val="a7"/>
    <w:uiPriority w:val="99"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uiPriority w:val="99"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uiPriority w:val="99"/>
    <w:rsid w:val="0012057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uiPriority w:val="99"/>
    <w:rsid w:val="00120579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1"/>
    <w:link w:val="ac"/>
    <w:rsid w:val="0012057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rsid w:val="0012057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1"/>
    <w:link w:val="41"/>
    <w:uiPriority w:val="99"/>
    <w:locked/>
    <w:rsid w:val="00120579"/>
    <w:rPr>
      <w:rFonts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uiPriority w:val="99"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character" w:customStyle="1" w:styleId="21">
    <w:name w:val="Заголовок №2_"/>
    <w:basedOn w:val="a1"/>
    <w:link w:val="22"/>
    <w:uiPriority w:val="99"/>
    <w:locked/>
    <w:rsid w:val="00120579"/>
    <w:rPr>
      <w:rFonts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BodyTextChar1">
    <w:name w:val="Body Tex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120579"/>
    <w:pPr>
      <w:widowControl w:val="0"/>
      <w:jc w:val="center"/>
    </w:pPr>
    <w:rPr>
      <w:rFonts w:cs="Arial"/>
      <w:b/>
      <w:noProof/>
      <w:sz w:val="28"/>
      <w:szCs w:val="20"/>
      <w:lang w:val="en-US" w:eastAsia="en-US"/>
    </w:rPr>
  </w:style>
  <w:style w:type="paragraph" w:customStyle="1" w:styleId="ConsPlusTitle">
    <w:name w:val="ConsPlusTitle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rsid w:val="00120579"/>
    <w:rPr>
      <w:rFonts w:cs="Times New Roman"/>
      <w:color w:val="0000FF"/>
      <w:u w:val="single"/>
    </w:rPr>
  </w:style>
  <w:style w:type="paragraph" w:customStyle="1" w:styleId="14">
    <w:name w:val="Обычный1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23">
    <w:name w:val="Обычный2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120579"/>
    <w:pPr>
      <w:jc w:val="center"/>
    </w:pPr>
    <w:rPr>
      <w:b/>
      <w:bCs/>
    </w:rPr>
  </w:style>
  <w:style w:type="character" w:customStyle="1" w:styleId="af0">
    <w:name w:val="Название Знак"/>
    <w:basedOn w:val="a1"/>
    <w:link w:val="af"/>
    <w:uiPriority w:val="99"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Гипертекстовая ссылка"/>
    <w:basedOn w:val="a1"/>
    <w:uiPriority w:val="99"/>
    <w:rsid w:val="00120579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rsid w:val="00120579"/>
    <w:pPr>
      <w:autoSpaceDE w:val="0"/>
      <w:autoSpaceDN w:val="0"/>
      <w:adjustRightInd w:val="0"/>
    </w:pPr>
    <w:rPr>
      <w:rFonts w:ascii="Arial" w:hAnsi="Arial"/>
    </w:rPr>
  </w:style>
  <w:style w:type="character" w:styleId="af3">
    <w:name w:val="FollowedHyperlink"/>
    <w:basedOn w:val="a1"/>
    <w:uiPriority w:val="99"/>
    <w:rsid w:val="00120579"/>
    <w:rPr>
      <w:rFonts w:cs="Times New Roman"/>
      <w:color w:val="800080"/>
      <w:u w:val="single"/>
    </w:rPr>
  </w:style>
  <w:style w:type="paragraph" w:customStyle="1" w:styleId="af4">
    <w:name w:val="Нормальный (таблица)"/>
    <w:basedOn w:val="a"/>
    <w:next w:val="a"/>
    <w:uiPriority w:val="99"/>
    <w:rsid w:val="0012057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rsid w:val="001205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rsid w:val="00120579"/>
    <w:rPr>
      <w:rFonts w:cs="Times New Roman"/>
    </w:rPr>
  </w:style>
  <w:style w:type="paragraph" w:customStyle="1" w:styleId="af8">
    <w:name w:val="Таблицы (моноширинный)"/>
    <w:basedOn w:val="a"/>
    <w:next w:val="a"/>
    <w:uiPriority w:val="99"/>
    <w:rsid w:val="00120579"/>
    <w:pPr>
      <w:widowControl w:val="0"/>
      <w:suppressAutoHyphens/>
      <w:autoSpaceDE w:val="0"/>
      <w:jc w:val="both"/>
    </w:pPr>
    <w:rPr>
      <w:rFonts w:ascii="Courier New" w:eastAsia="Calibri" w:hAnsi="Courier New" w:cs="Courier New"/>
      <w:lang w:eastAsia="ar-SA"/>
    </w:rPr>
  </w:style>
  <w:style w:type="paragraph" w:styleId="af9">
    <w:name w:val="footer"/>
    <w:basedOn w:val="a"/>
    <w:link w:val="afa"/>
    <w:rsid w:val="0012057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120579"/>
    <w:pPr>
      <w:ind w:left="720"/>
      <w:contextualSpacing/>
    </w:pPr>
  </w:style>
  <w:style w:type="character" w:customStyle="1" w:styleId="WW8Num2z0">
    <w:name w:val="WW8Num2z0"/>
    <w:uiPriority w:val="99"/>
    <w:rsid w:val="00120579"/>
  </w:style>
  <w:style w:type="character" w:customStyle="1" w:styleId="WW8Num3z0">
    <w:name w:val="WW8Num3z0"/>
    <w:uiPriority w:val="99"/>
    <w:rsid w:val="00120579"/>
    <w:rPr>
      <w:rFonts w:ascii="Times New Roman" w:hAnsi="Times New Roman"/>
    </w:rPr>
  </w:style>
  <w:style w:type="character" w:customStyle="1" w:styleId="WW8Num5z0">
    <w:name w:val="WW8Num5z0"/>
    <w:uiPriority w:val="99"/>
    <w:rsid w:val="00120579"/>
  </w:style>
  <w:style w:type="character" w:customStyle="1" w:styleId="Absatz-Standardschriftart">
    <w:name w:val="Absatz-Standardschriftart"/>
    <w:uiPriority w:val="99"/>
    <w:rsid w:val="00120579"/>
  </w:style>
  <w:style w:type="character" w:customStyle="1" w:styleId="WW8Num4z0">
    <w:name w:val="WW8Num4z0"/>
    <w:uiPriority w:val="99"/>
    <w:rsid w:val="00120579"/>
    <w:rPr>
      <w:rFonts w:ascii="Times New Roman" w:hAnsi="Times New Roman"/>
    </w:rPr>
  </w:style>
  <w:style w:type="character" w:customStyle="1" w:styleId="WW8Num6z0">
    <w:name w:val="WW8Num6z0"/>
    <w:uiPriority w:val="99"/>
    <w:rsid w:val="00120579"/>
  </w:style>
  <w:style w:type="character" w:customStyle="1" w:styleId="WW-Absatz-Standardschriftart">
    <w:name w:val="WW-Absatz-Standardschriftart"/>
    <w:uiPriority w:val="99"/>
    <w:rsid w:val="00120579"/>
  </w:style>
  <w:style w:type="character" w:customStyle="1" w:styleId="15">
    <w:name w:val="Основной шрифт абзаца1"/>
    <w:uiPriority w:val="99"/>
    <w:rsid w:val="00120579"/>
  </w:style>
  <w:style w:type="character" w:customStyle="1" w:styleId="afc">
    <w:name w:val="Цветовое выделение"/>
    <w:uiPriority w:val="99"/>
    <w:rsid w:val="00120579"/>
    <w:rPr>
      <w:b/>
      <w:color w:val="000080"/>
    </w:rPr>
  </w:style>
  <w:style w:type="character" w:customStyle="1" w:styleId="PlainTextChar">
    <w:name w:val="Plain Text Char"/>
    <w:basedOn w:val="15"/>
    <w:uiPriority w:val="99"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5"/>
    <w:uiPriority w:val="99"/>
    <w:rsid w:val="00120579"/>
    <w:rPr>
      <w:rFonts w:cs="Times New Roman"/>
      <w:sz w:val="24"/>
      <w:szCs w:val="24"/>
      <w:lang w:eastAsia="ar-SA" w:bidi="ar-SA"/>
    </w:rPr>
  </w:style>
  <w:style w:type="character" w:customStyle="1" w:styleId="ListLabel1">
    <w:name w:val="ListLabel 1"/>
    <w:uiPriority w:val="99"/>
    <w:rsid w:val="00120579"/>
  </w:style>
  <w:style w:type="character" w:customStyle="1" w:styleId="ListLabel2">
    <w:name w:val="ListLabel 2"/>
    <w:uiPriority w:val="99"/>
    <w:rsid w:val="00120579"/>
  </w:style>
  <w:style w:type="character" w:customStyle="1" w:styleId="ListLabel3">
    <w:name w:val="ListLabel 3"/>
    <w:uiPriority w:val="99"/>
    <w:rsid w:val="00120579"/>
    <w:rPr>
      <w:b/>
    </w:rPr>
  </w:style>
  <w:style w:type="character" w:customStyle="1" w:styleId="ListLabel4">
    <w:name w:val="ListLabel 4"/>
    <w:uiPriority w:val="99"/>
    <w:rsid w:val="00120579"/>
  </w:style>
  <w:style w:type="character" w:customStyle="1" w:styleId="ListLabel5">
    <w:name w:val="ListLabel 5"/>
    <w:uiPriority w:val="99"/>
    <w:rsid w:val="00120579"/>
    <w:rPr>
      <w:i/>
    </w:rPr>
  </w:style>
  <w:style w:type="character" w:customStyle="1" w:styleId="afd">
    <w:name w:val="Символ нумерации"/>
    <w:uiPriority w:val="99"/>
    <w:rsid w:val="00120579"/>
  </w:style>
  <w:style w:type="paragraph" w:customStyle="1" w:styleId="16">
    <w:name w:val="Заголовок1"/>
    <w:basedOn w:val="a"/>
    <w:next w:val="a0"/>
    <w:uiPriority w:val="99"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1"/>
      <w:sz w:val="28"/>
      <w:szCs w:val="28"/>
      <w:lang w:eastAsia="hi-IN" w:bidi="hi-IN"/>
    </w:rPr>
  </w:style>
  <w:style w:type="paragraph" w:styleId="afe">
    <w:name w:val="List"/>
    <w:basedOn w:val="a0"/>
    <w:uiPriority w:val="99"/>
    <w:rsid w:val="00120579"/>
    <w:pPr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24">
    <w:name w:val="Название2"/>
    <w:basedOn w:val="a"/>
    <w:uiPriority w:val="99"/>
    <w:rsid w:val="00120579"/>
    <w:pPr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hi-IN" w:bidi="hi-IN"/>
    </w:rPr>
  </w:style>
  <w:style w:type="paragraph" w:customStyle="1" w:styleId="17">
    <w:name w:val="Указатель1"/>
    <w:basedOn w:val="a"/>
    <w:uiPriority w:val="99"/>
    <w:rsid w:val="00120579"/>
    <w:pPr>
      <w:suppressLineNumbers/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310">
    <w:name w:val="Основной текст с отступом 31"/>
    <w:basedOn w:val="a"/>
    <w:uiPriority w:val="99"/>
    <w:rsid w:val="00120579"/>
    <w:pPr>
      <w:spacing w:after="120"/>
      <w:ind w:left="283"/>
    </w:pPr>
    <w:rPr>
      <w:rFonts w:eastAsia="WenQuanYi Micro Hei" w:cs="Lohit Hindi"/>
      <w:kern w:val="1"/>
      <w:sz w:val="16"/>
      <w:szCs w:val="16"/>
      <w:lang w:eastAsia="hi-IN" w:bidi="hi-IN"/>
    </w:rPr>
  </w:style>
  <w:style w:type="paragraph" w:customStyle="1" w:styleId="18">
    <w:name w:val="Текст выноски1"/>
    <w:basedOn w:val="a"/>
    <w:uiPriority w:val="99"/>
    <w:rsid w:val="00120579"/>
    <w:pPr>
      <w:suppressAutoHyphens/>
    </w:pPr>
    <w:rPr>
      <w:rFonts w:ascii="Tahoma" w:eastAsia="WenQuanYi Micro Hei" w:hAnsi="Tahoma" w:cs="Tahoma"/>
      <w:kern w:val="1"/>
      <w:sz w:val="16"/>
      <w:szCs w:val="16"/>
      <w:lang w:eastAsia="hi-IN" w:bidi="hi-IN"/>
    </w:rPr>
  </w:style>
  <w:style w:type="paragraph" w:customStyle="1" w:styleId="19">
    <w:name w:val="Текст1"/>
    <w:basedOn w:val="a"/>
    <w:uiPriority w:val="99"/>
    <w:rsid w:val="00120579"/>
    <w:pPr>
      <w:ind w:firstLine="720"/>
      <w:jc w:val="both"/>
    </w:pPr>
    <w:rPr>
      <w:rFonts w:ascii="Courier New" w:eastAsia="WenQuanYi Micro Hei" w:hAnsi="Courier New" w:cs="Courier New"/>
      <w:kern w:val="1"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120579"/>
    <w:pPr>
      <w:suppressAutoHyphens/>
      <w:spacing w:after="120" w:line="480" w:lineRule="auto"/>
      <w:ind w:left="283"/>
    </w:pPr>
    <w:rPr>
      <w:rFonts w:eastAsia="WenQuanYi Micro Hei" w:cs="Lohit Hindi"/>
      <w:kern w:val="1"/>
      <w:lang w:eastAsia="hi-IN" w:bidi="hi-IN"/>
    </w:rPr>
  </w:style>
  <w:style w:type="paragraph" w:customStyle="1" w:styleId="FR1">
    <w:name w:val="FR1"/>
    <w:uiPriority w:val="99"/>
    <w:rsid w:val="00120579"/>
    <w:pPr>
      <w:widowControl w:val="0"/>
      <w:suppressAutoHyphens/>
      <w:spacing w:before="140" w:after="0" w:line="240" w:lineRule="auto"/>
    </w:pPr>
    <w:rPr>
      <w:rFonts w:ascii="Arial" w:eastAsia="WenQuanYi Micro Hei" w:hAnsi="Arial" w:cs="Arial"/>
      <w:kern w:val="1"/>
      <w:sz w:val="32"/>
      <w:szCs w:val="32"/>
      <w:lang w:eastAsia="hi-IN" w:bidi="hi-IN"/>
    </w:rPr>
  </w:style>
  <w:style w:type="paragraph" w:customStyle="1" w:styleId="FR2">
    <w:name w:val="FR2"/>
    <w:uiPriority w:val="99"/>
    <w:rsid w:val="00120579"/>
    <w:pPr>
      <w:widowControl w:val="0"/>
      <w:suppressAutoHyphens/>
      <w:spacing w:before="2060" w:after="0" w:line="240" w:lineRule="auto"/>
      <w:ind w:left="40"/>
      <w:jc w:val="center"/>
    </w:pPr>
    <w:rPr>
      <w:rFonts w:ascii="Courier New" w:eastAsia="WenQuanYi Micro Hei" w:hAnsi="Courier New" w:cs="Courier New"/>
      <w:b/>
      <w:bCs/>
      <w:kern w:val="1"/>
      <w:sz w:val="24"/>
      <w:szCs w:val="24"/>
      <w:lang w:eastAsia="hi-IN" w:bidi="hi-IN"/>
    </w:rPr>
  </w:style>
  <w:style w:type="paragraph" w:customStyle="1" w:styleId="1a">
    <w:name w:val="Абзац списка1"/>
    <w:basedOn w:val="a"/>
    <w:uiPriority w:val="99"/>
    <w:rsid w:val="00120579"/>
    <w:pPr>
      <w:suppressAutoHyphens/>
      <w:ind w:left="720"/>
    </w:pPr>
    <w:rPr>
      <w:rFonts w:eastAsia="WenQuanYi Micro Hei" w:cs="Lohit Hindi"/>
      <w:kern w:val="1"/>
      <w:lang w:eastAsia="hi-IN" w:bidi="hi-IN"/>
    </w:rPr>
  </w:style>
  <w:style w:type="paragraph" w:customStyle="1" w:styleId="1b">
    <w:name w:val="Обычный (веб)1"/>
    <w:basedOn w:val="a"/>
    <w:uiPriority w:val="99"/>
    <w:rsid w:val="00120579"/>
    <w:pPr>
      <w:spacing w:before="28" w:after="28"/>
    </w:pPr>
    <w:rPr>
      <w:rFonts w:eastAsia="WenQuanYi Micro Hei" w:cs="Lohit Hindi"/>
      <w:kern w:val="1"/>
      <w:lang w:eastAsia="hi-IN" w:bidi="hi-IN"/>
    </w:rPr>
  </w:style>
  <w:style w:type="paragraph" w:customStyle="1" w:styleId="aff">
    <w:name w:val="Заголовок таблицы"/>
    <w:basedOn w:val="a9"/>
    <w:uiPriority w:val="99"/>
    <w:rsid w:val="00120579"/>
    <w:pPr>
      <w:widowControl/>
      <w:suppressAutoHyphens/>
      <w:jc w:val="center"/>
    </w:pPr>
    <w:rPr>
      <w:rFonts w:eastAsia="WenQuanYi Micro Hei" w:cs="Lohit Hindi"/>
      <w:b/>
      <w:bCs/>
      <w:kern w:val="1"/>
      <w:szCs w:val="24"/>
      <w:lang w:eastAsia="hi-IN" w:bidi="hi-IN"/>
    </w:rPr>
  </w:style>
  <w:style w:type="paragraph" w:customStyle="1" w:styleId="aff0">
    <w:name w:val="Название проектного документа"/>
    <w:basedOn w:val="a"/>
    <w:uiPriority w:val="99"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1">
    <w:name w:val="Strong"/>
    <w:basedOn w:val="a1"/>
    <w:uiPriority w:val="99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uiPriority w:val="99"/>
    <w:rsid w:val="00120579"/>
    <w:rPr>
      <w:rFonts w:cs="Times New Roman"/>
    </w:rPr>
  </w:style>
  <w:style w:type="paragraph" w:styleId="aff2">
    <w:name w:val="No Spacing"/>
    <w:link w:val="aff3"/>
    <w:uiPriority w:val="1"/>
    <w:qFormat/>
    <w:rsid w:val="002313B3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paragraph" w:customStyle="1" w:styleId="conspluscell">
    <w:name w:val="conspluscell"/>
    <w:basedOn w:val="a"/>
    <w:rsid w:val="002313B3"/>
    <w:pPr>
      <w:spacing w:before="100" w:beforeAutospacing="1" w:after="100" w:afterAutospacing="1"/>
    </w:pPr>
  </w:style>
  <w:style w:type="table" w:styleId="aff4">
    <w:name w:val="Table Grid"/>
    <w:basedOn w:val="a2"/>
    <w:uiPriority w:val="99"/>
    <w:rsid w:val="001C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15"/>
    <w:rsid w:val="001C69A8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5"/>
    <w:rsid w:val="001C69A8"/>
    <w:rPr>
      <w:b/>
      <w:bCs/>
    </w:rPr>
  </w:style>
  <w:style w:type="character" w:customStyle="1" w:styleId="Heading9Char">
    <w:name w:val="Heading 9 Char"/>
    <w:basedOn w:val="15"/>
    <w:rsid w:val="001C69A8"/>
    <w:rPr>
      <w:b/>
      <w:bCs/>
    </w:rPr>
  </w:style>
  <w:style w:type="character" w:customStyle="1" w:styleId="BodyTextIndentChar">
    <w:name w:val="Body Text Indent Char"/>
    <w:basedOn w:val="15"/>
    <w:rsid w:val="001C69A8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5"/>
    <w:rsid w:val="001C69A8"/>
    <w:rPr>
      <w:sz w:val="16"/>
      <w:szCs w:val="16"/>
      <w:lang w:eastAsia="ar-SA" w:bidi="ar-SA"/>
    </w:rPr>
  </w:style>
  <w:style w:type="character" w:customStyle="1" w:styleId="TitleChar">
    <w:name w:val="Title Char"/>
    <w:basedOn w:val="15"/>
    <w:rsid w:val="001C69A8"/>
    <w:rPr>
      <w:b/>
      <w:bCs/>
      <w:sz w:val="24"/>
      <w:szCs w:val="24"/>
    </w:rPr>
  </w:style>
  <w:style w:type="character" w:customStyle="1" w:styleId="BalloonTextChar">
    <w:name w:val="Balloon Text Char"/>
    <w:basedOn w:val="15"/>
    <w:rsid w:val="001C69A8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5"/>
    <w:rsid w:val="001C69A8"/>
    <w:rPr>
      <w:sz w:val="24"/>
      <w:szCs w:val="24"/>
      <w:lang w:eastAsia="ar-SA" w:bidi="ar-SA"/>
    </w:rPr>
  </w:style>
  <w:style w:type="character" w:customStyle="1" w:styleId="HeaderChar">
    <w:name w:val="Header Char"/>
    <w:basedOn w:val="15"/>
    <w:rsid w:val="001C69A8"/>
    <w:rPr>
      <w:sz w:val="24"/>
      <w:szCs w:val="24"/>
      <w:lang w:eastAsia="ar-SA" w:bidi="ar-SA"/>
    </w:rPr>
  </w:style>
  <w:style w:type="character" w:customStyle="1" w:styleId="FooterChar">
    <w:name w:val="Footer Char"/>
    <w:basedOn w:val="15"/>
    <w:rsid w:val="001C69A8"/>
    <w:rPr>
      <w:sz w:val="24"/>
      <w:szCs w:val="24"/>
      <w:lang w:eastAsia="ar-SA" w:bidi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AD7B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1"/>
    <w:uiPriority w:val="99"/>
    <w:semiHidden/>
    <w:rsid w:val="00AD7B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Нижний колонтитул Знак1"/>
    <w:basedOn w:val="a1"/>
    <w:uiPriority w:val="99"/>
    <w:semiHidden/>
    <w:rsid w:val="00AD7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f4"/>
    <w:rsid w:val="00710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f4"/>
    <w:uiPriority w:val="99"/>
    <w:rsid w:val="00F21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ff4"/>
    <w:uiPriority w:val="99"/>
    <w:rsid w:val="00085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">
    <w:name w:val="Нет списка1"/>
    <w:next w:val="a3"/>
    <w:uiPriority w:val="99"/>
    <w:semiHidden/>
    <w:unhideWhenUsed/>
    <w:rsid w:val="00B45270"/>
  </w:style>
  <w:style w:type="table" w:customStyle="1" w:styleId="42">
    <w:name w:val="Сетка таблицы4"/>
    <w:basedOn w:val="a2"/>
    <w:next w:val="aff4"/>
    <w:uiPriority w:val="39"/>
    <w:rsid w:val="00B45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B452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45270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69">
    <w:name w:val="xl6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F2F"/>
    </w:rPr>
  </w:style>
  <w:style w:type="paragraph" w:customStyle="1" w:styleId="xl70">
    <w:name w:val="xl70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4527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79">
    <w:name w:val="xl7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452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452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B452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B452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aff5">
    <w:name w:val="Знак"/>
    <w:basedOn w:val="a"/>
    <w:rsid w:val="007A27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E0DBE"/>
    <w:pPr>
      <w:spacing w:after="160" w:line="240" w:lineRule="exact"/>
    </w:pPr>
    <w:rPr>
      <w:noProof/>
      <w:sz w:val="20"/>
      <w:szCs w:val="20"/>
    </w:rPr>
  </w:style>
  <w:style w:type="character" w:styleId="aff6">
    <w:name w:val="Placeholder Text"/>
    <w:basedOn w:val="a1"/>
    <w:uiPriority w:val="99"/>
    <w:semiHidden/>
    <w:rsid w:val="00DE0D6D"/>
    <w:rPr>
      <w:color w:val="808080"/>
    </w:rPr>
  </w:style>
  <w:style w:type="paragraph" w:styleId="aff7">
    <w:name w:val="Block Text"/>
    <w:basedOn w:val="a"/>
    <w:rsid w:val="00DE0D6D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ConsNormal">
    <w:name w:val="ConsNormal"/>
    <w:rsid w:val="00DE0D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26">
    <w:name w:val="Знак Знак Знак Знак2"/>
    <w:basedOn w:val="a"/>
    <w:rsid w:val="00DE0D6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DE0D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rsid w:val="00DE0D6D"/>
    <w:rPr>
      <w:rFonts w:cs="Times New Roman"/>
      <w:u w:val="none"/>
      <w:effect w:val="none"/>
    </w:rPr>
  </w:style>
  <w:style w:type="paragraph" w:customStyle="1" w:styleId="s1">
    <w:name w:val="s_1"/>
    <w:basedOn w:val="a"/>
    <w:rsid w:val="00DE0D6D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aff8">
    <w:name w:val="Заголовок статьи"/>
    <w:basedOn w:val="a"/>
    <w:next w:val="a"/>
    <w:rsid w:val="00DE0D6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9">
    <w:name w:val="Заголовок группы контролов"/>
    <w:basedOn w:val="a"/>
    <w:next w:val="a"/>
    <w:uiPriority w:val="99"/>
    <w:rsid w:val="00DE0D6D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a">
    <w:name w:val="Комментарий"/>
    <w:basedOn w:val="a"/>
    <w:next w:val="a"/>
    <w:rsid w:val="00DE0D6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HTML">
    <w:name w:val="HTML Preformatted"/>
    <w:basedOn w:val="a"/>
    <w:link w:val="HTML0"/>
    <w:uiPriority w:val="99"/>
    <w:semiHidden/>
    <w:unhideWhenUsed/>
    <w:rsid w:val="00DE0D6D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E0D6D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ffb">
    <w:name w:val="Нормальный"/>
    <w:basedOn w:val="a"/>
    <w:rsid w:val="001F12B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numbering" w:customStyle="1" w:styleId="27">
    <w:name w:val="Нет списка2"/>
    <w:next w:val="a3"/>
    <w:uiPriority w:val="99"/>
    <w:semiHidden/>
    <w:unhideWhenUsed/>
    <w:rsid w:val="009E78A6"/>
  </w:style>
  <w:style w:type="paragraph" w:customStyle="1" w:styleId="Standard">
    <w:name w:val="Standard"/>
    <w:rsid w:val="009E78A6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9E78A6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Symbol" w:hAnsi="Courier New" w:cs="Wingdings"/>
      <w:kern w:val="3"/>
      <w:sz w:val="24"/>
      <w:szCs w:val="24"/>
      <w:lang w:eastAsia="ru-RU"/>
    </w:rPr>
  </w:style>
  <w:style w:type="paragraph" w:customStyle="1" w:styleId="OEM">
    <w:name w:val="Нормальный (OEM)"/>
    <w:basedOn w:val="Preformatted"/>
    <w:rsid w:val="009E78A6"/>
  </w:style>
  <w:style w:type="paragraph" w:customStyle="1" w:styleId="affc">
    <w:name w:val="Утратил силу"/>
    <w:basedOn w:val="Standard"/>
    <w:rsid w:val="009E78A6"/>
    <w:rPr>
      <w:strike/>
      <w:color w:val="666600"/>
    </w:rPr>
  </w:style>
  <w:style w:type="paragraph" w:customStyle="1" w:styleId="Textreference">
    <w:name w:val="Text (reference)"/>
    <w:basedOn w:val="Standard"/>
    <w:rsid w:val="009E78A6"/>
    <w:pPr>
      <w:spacing w:before="75"/>
      <w:ind w:firstLine="0"/>
    </w:pPr>
    <w:rPr>
      <w:i/>
      <w:color w:val="353842"/>
    </w:rPr>
  </w:style>
  <w:style w:type="paragraph" w:customStyle="1" w:styleId="affd">
    <w:name w:val="Информация о версии"/>
    <w:basedOn w:val="Textreference"/>
    <w:rsid w:val="009E78A6"/>
    <w:pPr>
      <w:shd w:val="clear" w:color="auto" w:fill="F0F0F0"/>
    </w:pPr>
    <w:rPr>
      <w:shd w:val="clear" w:color="auto" w:fill="F0F0F0"/>
    </w:rPr>
  </w:style>
  <w:style w:type="paragraph" w:customStyle="1" w:styleId="affe">
    <w:name w:val="Не вступил в силу"/>
    <w:basedOn w:val="Standard"/>
    <w:rsid w:val="009E78A6"/>
    <w:pPr>
      <w:ind w:left="139" w:hanging="139"/>
    </w:pPr>
  </w:style>
  <w:style w:type="paragraph" w:customStyle="1" w:styleId="afff">
    <w:name w:val="Информация об изменениях"/>
    <w:basedOn w:val="Textreference"/>
    <w:rsid w:val="009E78A6"/>
    <w:pPr>
      <w:shd w:val="clear" w:color="auto" w:fill="EAEFED"/>
    </w:pPr>
    <w:rPr>
      <w:sz w:val="20"/>
      <w:shd w:val="clear" w:color="auto" w:fill="EAEFED"/>
    </w:rPr>
  </w:style>
  <w:style w:type="paragraph" w:customStyle="1" w:styleId="afff0">
    <w:name w:val="Заголовок ЭР (левое окно)"/>
    <w:basedOn w:val="Heading"/>
    <w:rsid w:val="009E78A6"/>
    <w:pPr>
      <w:keepNext/>
      <w:suppressAutoHyphens/>
      <w:overflowPunct w:val="0"/>
      <w:adjustRightInd/>
      <w:spacing w:before="240" w:after="120"/>
      <w:ind w:firstLine="720"/>
      <w:jc w:val="center"/>
      <w:textAlignment w:val="baseline"/>
    </w:pPr>
    <w:rPr>
      <w:rFonts w:ascii="Times New Roman" w:hAnsi="Times New Roman" w:cs="Times New Roman"/>
      <w:bCs w:val="0"/>
      <w:kern w:val="3"/>
      <w:sz w:val="24"/>
    </w:rPr>
  </w:style>
  <w:style w:type="paragraph" w:customStyle="1" w:styleId="afff1">
    <w:name w:val="Сноска"/>
    <w:basedOn w:val="Standard"/>
    <w:rsid w:val="009E78A6"/>
    <w:rPr>
      <w:sz w:val="20"/>
    </w:rPr>
  </w:style>
  <w:style w:type="paragraph" w:customStyle="1" w:styleId="afff2">
    <w:name w:val="Взамен"/>
    <w:basedOn w:val="Textreference"/>
    <w:rsid w:val="009E78A6"/>
    <w:pPr>
      <w:shd w:val="clear" w:color="auto" w:fill="FFF5AD"/>
      <w:ind w:left="432"/>
    </w:pPr>
    <w:rPr>
      <w:shd w:val="clear" w:color="auto" w:fill="FFF5AD"/>
    </w:rPr>
  </w:style>
  <w:style w:type="paragraph" w:customStyle="1" w:styleId="afff3">
    <w:name w:val="Сравнение"/>
    <w:basedOn w:val="Textreference"/>
    <w:rsid w:val="009E78A6"/>
    <w:pPr>
      <w:shd w:val="clear" w:color="auto" w:fill="F0F0F0"/>
      <w:ind w:left="432"/>
    </w:pPr>
    <w:rPr>
      <w:shd w:val="clear" w:color="auto" w:fill="F0F0F0"/>
    </w:rPr>
  </w:style>
  <w:style w:type="character" w:customStyle="1" w:styleId="aff3">
    <w:name w:val="Без интервала Знак"/>
    <w:link w:val="aff2"/>
    <w:uiPriority w:val="1"/>
    <w:rsid w:val="007B273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977FF-1C2E-4179-B86E-9FDED8B3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10403</Words>
  <Characters>59303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Есенко Евгений</dc:creator>
  <cp:lastModifiedBy>Admin</cp:lastModifiedBy>
  <cp:revision>2</cp:revision>
  <dcterms:created xsi:type="dcterms:W3CDTF">2026-07-30T04:15:00Z</dcterms:created>
  <dcterms:modified xsi:type="dcterms:W3CDTF">2026-07-30T04:15:00Z</dcterms:modified>
</cp:coreProperties>
</file>